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624" w:rsidRDefault="00007624" w:rsidP="00194C7D">
      <w:pPr>
        <w:jc w:val="center"/>
        <w:rPr>
          <w:sz w:val="28"/>
          <w:szCs w:val="28"/>
        </w:rPr>
      </w:pPr>
    </w:p>
    <w:p w:rsidR="00BC15C9" w:rsidRDefault="00BC15C9" w:rsidP="00194C7D">
      <w:pPr>
        <w:jc w:val="center"/>
        <w:rPr>
          <w:sz w:val="28"/>
          <w:szCs w:val="28"/>
        </w:rPr>
      </w:pPr>
    </w:p>
    <w:p w:rsidR="00BC15C9" w:rsidRDefault="00BC15C9" w:rsidP="00194C7D">
      <w:pPr>
        <w:jc w:val="center"/>
        <w:rPr>
          <w:sz w:val="28"/>
          <w:szCs w:val="28"/>
        </w:rPr>
      </w:pPr>
      <w:r>
        <w:rPr>
          <w:noProof/>
          <w:sz w:val="28"/>
          <w:szCs w:val="28"/>
          <w:lang w:eastAsia="ru-RU"/>
        </w:rPr>
        <w:drawing>
          <wp:inline distT="0" distB="0" distL="0" distR="0">
            <wp:extent cx="6530340" cy="9433472"/>
            <wp:effectExtent l="0" t="0" r="3810" b="0"/>
            <wp:docPr id="11" name="Рисунок 11" descr="C:\Users\Краснобаранская ООШ\Desktop\1633004047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нобаранская ООШ\Desktop\16330040479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0340" cy="9433472"/>
                    </a:xfrm>
                    <a:prstGeom prst="rect">
                      <a:avLst/>
                    </a:prstGeom>
                    <a:noFill/>
                    <a:ln>
                      <a:noFill/>
                    </a:ln>
                  </pic:spPr>
                </pic:pic>
              </a:graphicData>
            </a:graphic>
          </wp:inline>
        </w:drawing>
      </w:r>
    </w:p>
    <w:p w:rsidR="00BC15C9" w:rsidRDefault="00BC15C9" w:rsidP="00194C7D">
      <w:pPr>
        <w:jc w:val="center"/>
        <w:rPr>
          <w:sz w:val="28"/>
          <w:szCs w:val="28"/>
        </w:rPr>
      </w:pPr>
    </w:p>
    <w:p w:rsidR="006D467E" w:rsidRDefault="006D467E" w:rsidP="00194C7D">
      <w:pPr>
        <w:jc w:val="center"/>
        <w:rPr>
          <w:sz w:val="28"/>
          <w:szCs w:val="28"/>
        </w:rPr>
      </w:pPr>
    </w:p>
    <w:p w:rsidR="00260017" w:rsidRPr="006D467E" w:rsidRDefault="00260017" w:rsidP="00194C7D">
      <w:pPr>
        <w:jc w:val="center"/>
      </w:pPr>
      <w:r w:rsidRPr="006D467E">
        <w:t>МУНИЦИПАЛЬНОЕ БЮДЖЕТНОЕ ОБЩЕОБРАЗОВАТЕЛЬНОЕ УЧРЕЖДЕНИЕ</w:t>
      </w:r>
    </w:p>
    <w:p w:rsidR="00260017" w:rsidRPr="006D467E" w:rsidRDefault="00260017" w:rsidP="00194C7D">
      <w:pPr>
        <w:jc w:val="center"/>
      </w:pPr>
      <w:r w:rsidRPr="006D467E">
        <w:t>«</w:t>
      </w:r>
      <w:r w:rsidR="00194C7D" w:rsidRPr="006D467E">
        <w:t>КРАСНОБАРАНСКАЯ ОСНОВНАЯ ОБЩЕОБРАЗОВАТЕЛЬНАЯ ШКОЛА</w:t>
      </w:r>
      <w:r w:rsidRPr="006D467E">
        <w:t>»</w:t>
      </w:r>
    </w:p>
    <w:p w:rsidR="00260017" w:rsidRPr="00C30785" w:rsidRDefault="00194C7D" w:rsidP="00194C7D">
      <w:pPr>
        <w:jc w:val="center"/>
        <w:rPr>
          <w:sz w:val="28"/>
          <w:szCs w:val="28"/>
        </w:rPr>
      </w:pPr>
      <w:r w:rsidRPr="006D467E">
        <w:t>АЛЕКСЕЕВСКОГО МУНИЦИПАЛЬНОГО</w:t>
      </w:r>
      <w:r w:rsidR="00260017" w:rsidRPr="006D467E">
        <w:t xml:space="preserve"> РАЙОНА </w:t>
      </w:r>
      <w:r w:rsidRPr="006D467E">
        <w:t>РЕСПУБЛИКИ ТАТАРСТАН</w:t>
      </w:r>
    </w:p>
    <w:p w:rsidR="00260017" w:rsidRDefault="00260017" w:rsidP="00194C7D">
      <w:pPr>
        <w:jc w:val="center"/>
        <w:rPr>
          <w:b/>
          <w:i/>
          <w:sz w:val="28"/>
          <w:szCs w:val="28"/>
        </w:rPr>
      </w:pPr>
    </w:p>
    <w:p w:rsidR="00260017" w:rsidRDefault="00260017" w:rsidP="00260017">
      <w:pPr>
        <w:rPr>
          <w:b/>
          <w:i/>
          <w:sz w:val="28"/>
          <w:szCs w:val="28"/>
        </w:rPr>
      </w:pPr>
    </w:p>
    <w:p w:rsidR="00260017" w:rsidRDefault="00260017" w:rsidP="00260017">
      <w:pPr>
        <w:rPr>
          <w:b/>
          <w:i/>
          <w:sz w:val="28"/>
          <w:szCs w:val="28"/>
        </w:rPr>
      </w:pPr>
    </w:p>
    <w:p w:rsidR="00260017" w:rsidRPr="00043422" w:rsidRDefault="00007624" w:rsidP="00007624">
      <w:pPr>
        <w:jc w:val="right"/>
        <w:rPr>
          <w:b/>
          <w:i/>
          <w:sz w:val="28"/>
          <w:szCs w:val="28"/>
        </w:rPr>
      </w:pPr>
      <w:r>
        <w:rPr>
          <w:b/>
          <w:i/>
          <w:sz w:val="28"/>
          <w:szCs w:val="28"/>
        </w:rPr>
        <w:t>УТВЕРЖДАЮ</w:t>
      </w:r>
    </w:p>
    <w:p w:rsidR="00260017" w:rsidRPr="0011696A" w:rsidRDefault="00260017" w:rsidP="00007624">
      <w:pPr>
        <w:jc w:val="right"/>
      </w:pPr>
      <w:r w:rsidRPr="0011696A">
        <w:t>Директор школы:</w:t>
      </w:r>
    </w:p>
    <w:p w:rsidR="00260017" w:rsidRDefault="00260017" w:rsidP="00007624">
      <w:pPr>
        <w:jc w:val="right"/>
      </w:pPr>
      <w:r w:rsidRPr="0011696A">
        <w:t>___________/</w:t>
      </w:r>
      <w:r w:rsidR="00007624">
        <w:t>М. Н. Захаров</w:t>
      </w:r>
      <w:r w:rsidRPr="0011696A">
        <w:t xml:space="preserve"> /</w:t>
      </w:r>
    </w:p>
    <w:p w:rsidR="006D467E" w:rsidRPr="0011696A" w:rsidRDefault="006D467E" w:rsidP="00007624">
      <w:pPr>
        <w:jc w:val="right"/>
      </w:pPr>
      <w:r>
        <w:t>Приказ № _______________</w:t>
      </w:r>
    </w:p>
    <w:p w:rsidR="00260017" w:rsidRPr="0011696A" w:rsidRDefault="006D467E" w:rsidP="00007624">
      <w:pPr>
        <w:jc w:val="right"/>
      </w:pPr>
      <w:r>
        <w:t xml:space="preserve">от </w:t>
      </w:r>
      <w:r w:rsidR="00007624">
        <w:t>«____»</w:t>
      </w:r>
      <w:r w:rsidR="0042181C">
        <w:t xml:space="preserve"> __________2021</w:t>
      </w:r>
      <w:r w:rsidR="00260017" w:rsidRPr="0011696A">
        <w:t xml:space="preserve"> г.</w:t>
      </w:r>
    </w:p>
    <w:p w:rsidR="00260017" w:rsidRDefault="00260017" w:rsidP="00260017">
      <w:pPr>
        <w:rPr>
          <w:b/>
          <w:i/>
          <w:sz w:val="28"/>
          <w:szCs w:val="28"/>
        </w:rPr>
      </w:pPr>
    </w:p>
    <w:p w:rsidR="00260017" w:rsidRDefault="00260017" w:rsidP="00260017">
      <w:pPr>
        <w:spacing w:line="276" w:lineRule="auto"/>
        <w:ind w:left="720"/>
        <w:rPr>
          <w:b/>
          <w:i/>
          <w:sz w:val="22"/>
          <w:szCs w:val="22"/>
        </w:rPr>
      </w:pPr>
    </w:p>
    <w:p w:rsidR="00007624" w:rsidRDefault="00007624" w:rsidP="00260017">
      <w:pPr>
        <w:spacing w:line="276" w:lineRule="auto"/>
        <w:ind w:left="720"/>
        <w:rPr>
          <w:b/>
          <w:i/>
          <w:sz w:val="22"/>
          <w:szCs w:val="22"/>
        </w:rPr>
      </w:pPr>
    </w:p>
    <w:p w:rsidR="00007624" w:rsidRDefault="00007624" w:rsidP="00260017">
      <w:pPr>
        <w:spacing w:line="276" w:lineRule="auto"/>
        <w:ind w:left="720"/>
        <w:rPr>
          <w:b/>
          <w:i/>
          <w:sz w:val="22"/>
          <w:szCs w:val="22"/>
        </w:rPr>
      </w:pPr>
    </w:p>
    <w:p w:rsidR="00260017" w:rsidRDefault="00260017" w:rsidP="00260017">
      <w:pPr>
        <w:spacing w:line="276" w:lineRule="auto"/>
        <w:rPr>
          <w:b/>
          <w:i/>
          <w:sz w:val="22"/>
          <w:szCs w:val="22"/>
        </w:rPr>
      </w:pPr>
    </w:p>
    <w:p w:rsidR="00260017" w:rsidRDefault="00260017" w:rsidP="00260017">
      <w:pPr>
        <w:spacing w:line="276" w:lineRule="auto"/>
        <w:ind w:left="720"/>
        <w:rPr>
          <w:b/>
          <w:i/>
          <w:sz w:val="22"/>
          <w:szCs w:val="22"/>
        </w:rPr>
      </w:pPr>
    </w:p>
    <w:p w:rsidR="00260017" w:rsidRDefault="00260017" w:rsidP="00260017">
      <w:pPr>
        <w:spacing w:line="276" w:lineRule="auto"/>
        <w:ind w:left="720"/>
        <w:rPr>
          <w:b/>
          <w:i/>
          <w:sz w:val="22"/>
          <w:szCs w:val="22"/>
        </w:rPr>
      </w:pPr>
    </w:p>
    <w:p w:rsidR="00260017" w:rsidRPr="00134AF4" w:rsidRDefault="00260017" w:rsidP="00260017">
      <w:pPr>
        <w:jc w:val="center"/>
        <w:rPr>
          <w:b/>
          <w:sz w:val="52"/>
          <w:szCs w:val="52"/>
        </w:rPr>
      </w:pPr>
      <w:r w:rsidRPr="00134AF4">
        <w:rPr>
          <w:b/>
          <w:sz w:val="52"/>
          <w:szCs w:val="52"/>
        </w:rPr>
        <w:t xml:space="preserve">ПЛАН  ВОСПИТАТЕЛЬНОЙ  РАБОТЫ  </w:t>
      </w:r>
    </w:p>
    <w:p w:rsidR="00260017" w:rsidRPr="00134AF4" w:rsidRDefault="0042181C" w:rsidP="00260017">
      <w:pPr>
        <w:jc w:val="center"/>
        <w:rPr>
          <w:b/>
          <w:sz w:val="52"/>
          <w:szCs w:val="52"/>
        </w:rPr>
      </w:pPr>
      <w:r>
        <w:rPr>
          <w:b/>
          <w:sz w:val="52"/>
          <w:szCs w:val="52"/>
        </w:rPr>
        <w:t>НА  2021-2022</w:t>
      </w:r>
      <w:r w:rsidR="00260017" w:rsidRPr="00134AF4">
        <w:rPr>
          <w:b/>
          <w:sz w:val="52"/>
          <w:szCs w:val="52"/>
        </w:rPr>
        <w:t xml:space="preserve"> УЧЕБНЫЙ  ГОД </w:t>
      </w:r>
    </w:p>
    <w:p w:rsidR="00260017" w:rsidRPr="00134AF4" w:rsidRDefault="00260017" w:rsidP="00260017">
      <w:pPr>
        <w:spacing w:line="276" w:lineRule="auto"/>
        <w:ind w:left="720"/>
        <w:jc w:val="center"/>
        <w:rPr>
          <w:b/>
          <w:i/>
          <w:sz w:val="52"/>
          <w:szCs w:val="52"/>
        </w:rPr>
      </w:pPr>
      <w:r>
        <w:rPr>
          <w:b/>
          <w:i/>
          <w:noProof/>
          <w:sz w:val="52"/>
          <w:szCs w:val="52"/>
          <w:lang w:eastAsia="ru-RU"/>
        </w:rPr>
        <w:drawing>
          <wp:inline distT="0" distB="0" distL="0" distR="0">
            <wp:extent cx="4238625" cy="3178969"/>
            <wp:effectExtent l="19050" t="0" r="9525" b="0"/>
            <wp:docPr id="7" name="Рисунок 7" descr="C:\Users\1\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img0.jpg"/>
                    <pic:cNvPicPr>
                      <a:picLocks noChangeAspect="1" noChangeArrowheads="1"/>
                    </pic:cNvPicPr>
                  </pic:nvPicPr>
                  <pic:blipFill>
                    <a:blip r:embed="rId10" cstate="print"/>
                    <a:srcRect/>
                    <a:stretch>
                      <a:fillRect/>
                    </a:stretch>
                  </pic:blipFill>
                  <pic:spPr bwMode="auto">
                    <a:xfrm>
                      <a:off x="0" y="0"/>
                      <a:ext cx="4240274" cy="3180206"/>
                    </a:xfrm>
                    <a:prstGeom prst="rect">
                      <a:avLst/>
                    </a:prstGeom>
                    <a:ln>
                      <a:noFill/>
                    </a:ln>
                    <a:effectLst>
                      <a:softEdge rad="112500"/>
                    </a:effectLst>
                  </pic:spPr>
                </pic:pic>
              </a:graphicData>
            </a:graphic>
          </wp:inline>
        </w:drawing>
      </w:r>
      <w:r>
        <w:rPr>
          <w:noProof/>
          <w:vanish/>
          <w:lang w:eastAsia="ru-RU"/>
        </w:rPr>
        <w:drawing>
          <wp:inline distT="0" distB="0" distL="0" distR="0">
            <wp:extent cx="6530340" cy="4897755"/>
            <wp:effectExtent l="19050" t="0" r="3810" b="0"/>
            <wp:docPr id="4" name="Рисунок 4"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3.infourok.ru/uploads/ex/0891/00014110-ebf473a7/img0.jpg"/>
                    <pic:cNvPicPr>
                      <a:picLocks noChangeAspect="1" noChangeArrowheads="1"/>
                    </pic:cNvPicPr>
                  </pic:nvPicPr>
                  <pic:blipFill>
                    <a:blip r:embed="rId10" cstate="print"/>
                    <a:srcRect/>
                    <a:stretch>
                      <a:fillRect/>
                    </a:stretch>
                  </pic:blipFill>
                  <pic:spPr bwMode="auto">
                    <a:xfrm>
                      <a:off x="0" y="0"/>
                      <a:ext cx="6530340" cy="4897755"/>
                    </a:xfrm>
                    <a:prstGeom prst="rect">
                      <a:avLst/>
                    </a:prstGeom>
                    <a:noFill/>
                    <a:ln w="9525">
                      <a:noFill/>
                      <a:miter lim="800000"/>
                      <a:headEnd/>
                      <a:tailEnd/>
                    </a:ln>
                  </pic:spPr>
                </pic:pic>
              </a:graphicData>
            </a:graphic>
          </wp:inline>
        </w:drawing>
      </w:r>
    </w:p>
    <w:p w:rsidR="00260017" w:rsidRDefault="00260017" w:rsidP="00260017">
      <w:pPr>
        <w:spacing w:line="276" w:lineRule="auto"/>
        <w:ind w:left="720"/>
        <w:rPr>
          <w:b/>
          <w:i/>
          <w:sz w:val="22"/>
          <w:szCs w:val="22"/>
        </w:rPr>
      </w:pPr>
    </w:p>
    <w:p w:rsidR="00260017" w:rsidRDefault="00260017" w:rsidP="00260017">
      <w:pPr>
        <w:spacing w:line="276" w:lineRule="auto"/>
        <w:ind w:left="720"/>
        <w:rPr>
          <w:b/>
          <w:i/>
          <w:sz w:val="22"/>
          <w:szCs w:val="22"/>
        </w:rPr>
      </w:pPr>
    </w:p>
    <w:p w:rsidR="00260017" w:rsidRDefault="00260017" w:rsidP="00260017">
      <w:pPr>
        <w:spacing w:line="276" w:lineRule="auto"/>
        <w:ind w:left="720"/>
        <w:jc w:val="left"/>
        <w:rPr>
          <w:b/>
          <w:i/>
          <w:sz w:val="22"/>
          <w:szCs w:val="22"/>
        </w:rPr>
      </w:pPr>
      <w:r>
        <w:rPr>
          <w:noProof/>
          <w:vanish/>
          <w:lang w:eastAsia="ru-RU"/>
        </w:rPr>
        <w:drawing>
          <wp:inline distT="0" distB="0" distL="0" distR="0">
            <wp:extent cx="6530340" cy="4897755"/>
            <wp:effectExtent l="19050" t="0" r="3810" b="0"/>
            <wp:docPr id="2" name="Рисунок 1"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891/00014110-ebf473a7/img0.jpg"/>
                    <pic:cNvPicPr>
                      <a:picLocks noChangeAspect="1" noChangeArrowheads="1"/>
                    </pic:cNvPicPr>
                  </pic:nvPicPr>
                  <pic:blipFill>
                    <a:blip r:embed="rId10" cstate="print"/>
                    <a:srcRect/>
                    <a:stretch>
                      <a:fillRect/>
                    </a:stretch>
                  </pic:blipFill>
                  <pic:spPr bwMode="auto">
                    <a:xfrm>
                      <a:off x="0" y="0"/>
                      <a:ext cx="6530340" cy="4897755"/>
                    </a:xfrm>
                    <a:prstGeom prst="rect">
                      <a:avLst/>
                    </a:prstGeom>
                    <a:noFill/>
                    <a:ln w="9525">
                      <a:noFill/>
                      <a:miter lim="800000"/>
                      <a:headEnd/>
                      <a:tailEnd/>
                    </a:ln>
                  </pic:spPr>
                </pic:pic>
              </a:graphicData>
            </a:graphic>
          </wp:inline>
        </w:drawing>
      </w:r>
    </w:p>
    <w:p w:rsidR="00260017" w:rsidRDefault="00260017" w:rsidP="00260017">
      <w:pPr>
        <w:spacing w:line="276" w:lineRule="auto"/>
        <w:rPr>
          <w:b/>
          <w:i/>
          <w:sz w:val="22"/>
          <w:szCs w:val="22"/>
        </w:rPr>
      </w:pPr>
    </w:p>
    <w:p w:rsidR="00260017" w:rsidRDefault="00260017" w:rsidP="00260017">
      <w:pPr>
        <w:spacing w:line="276" w:lineRule="auto"/>
        <w:rPr>
          <w:b/>
          <w:i/>
          <w:sz w:val="22"/>
          <w:szCs w:val="22"/>
        </w:rPr>
      </w:pPr>
    </w:p>
    <w:p w:rsidR="00260017" w:rsidRDefault="00260017" w:rsidP="00260017">
      <w:pPr>
        <w:spacing w:line="276" w:lineRule="auto"/>
        <w:ind w:left="720"/>
        <w:rPr>
          <w:b/>
          <w:i/>
          <w:sz w:val="22"/>
          <w:szCs w:val="22"/>
        </w:rPr>
      </w:pPr>
    </w:p>
    <w:p w:rsidR="00260017" w:rsidRDefault="00260017" w:rsidP="00260017">
      <w:pPr>
        <w:spacing w:line="276" w:lineRule="auto"/>
        <w:rPr>
          <w:b/>
          <w:i/>
          <w:sz w:val="22"/>
          <w:szCs w:val="22"/>
        </w:rPr>
      </w:pPr>
    </w:p>
    <w:p w:rsidR="00260017" w:rsidRDefault="00260017" w:rsidP="00260017">
      <w:pPr>
        <w:spacing w:line="276" w:lineRule="auto"/>
        <w:ind w:left="720"/>
        <w:rPr>
          <w:b/>
          <w:i/>
          <w:sz w:val="22"/>
          <w:szCs w:val="22"/>
        </w:rPr>
      </w:pPr>
    </w:p>
    <w:p w:rsidR="00260017" w:rsidRPr="00134AF4" w:rsidRDefault="00260017" w:rsidP="00260017">
      <w:pPr>
        <w:spacing w:line="276" w:lineRule="auto"/>
        <w:rPr>
          <w:b/>
          <w:i/>
        </w:rPr>
      </w:pPr>
    </w:p>
    <w:p w:rsidR="00260017" w:rsidRDefault="0042181C" w:rsidP="006D467E">
      <w:pPr>
        <w:spacing w:line="276" w:lineRule="auto"/>
        <w:jc w:val="center"/>
        <w:rPr>
          <w:sz w:val="28"/>
          <w:szCs w:val="28"/>
        </w:rPr>
      </w:pPr>
      <w:proofErr w:type="gramStart"/>
      <w:r>
        <w:rPr>
          <w:sz w:val="28"/>
          <w:szCs w:val="28"/>
        </w:rPr>
        <w:t>с</w:t>
      </w:r>
      <w:proofErr w:type="gramEnd"/>
      <w:r>
        <w:rPr>
          <w:sz w:val="28"/>
          <w:szCs w:val="28"/>
        </w:rPr>
        <w:t>. Красный Баран, 2021</w:t>
      </w:r>
    </w:p>
    <w:p w:rsidR="0042181C" w:rsidRDefault="0042181C" w:rsidP="006D467E">
      <w:pPr>
        <w:spacing w:line="276" w:lineRule="auto"/>
        <w:jc w:val="center"/>
        <w:rPr>
          <w:sz w:val="28"/>
          <w:szCs w:val="28"/>
        </w:rPr>
      </w:pPr>
    </w:p>
    <w:p w:rsidR="0042181C" w:rsidRPr="006D467E" w:rsidRDefault="0042181C" w:rsidP="006D467E">
      <w:pPr>
        <w:spacing w:line="276" w:lineRule="auto"/>
        <w:jc w:val="center"/>
        <w:rPr>
          <w:sz w:val="28"/>
          <w:szCs w:val="28"/>
        </w:rPr>
      </w:pPr>
    </w:p>
    <w:p w:rsidR="0076342E" w:rsidRPr="00504EEF" w:rsidRDefault="0076342E" w:rsidP="0076342E">
      <w:pPr>
        <w:pStyle w:val="a6"/>
        <w:numPr>
          <w:ilvl w:val="0"/>
          <w:numId w:val="23"/>
        </w:numPr>
        <w:jc w:val="center"/>
        <w:rPr>
          <w:rFonts w:ascii="Times New Roman" w:hAnsi="Times New Roman" w:cs="Times New Roman"/>
          <w:b/>
          <w:sz w:val="24"/>
          <w:szCs w:val="24"/>
          <w:lang w:val="tt-RU" w:eastAsia="ru-RU"/>
        </w:rPr>
      </w:pPr>
      <w:r w:rsidRPr="00504EEF">
        <w:rPr>
          <w:rFonts w:ascii="Times New Roman" w:hAnsi="Times New Roman" w:cs="Times New Roman"/>
          <w:b/>
          <w:sz w:val="24"/>
          <w:szCs w:val="24"/>
          <w:lang w:eastAsia="ru-RU"/>
        </w:rPr>
        <w:t>Ана</w:t>
      </w:r>
      <w:r w:rsidR="0042181C">
        <w:rPr>
          <w:rFonts w:ascii="Times New Roman" w:hAnsi="Times New Roman" w:cs="Times New Roman"/>
          <w:b/>
          <w:sz w:val="24"/>
          <w:szCs w:val="24"/>
          <w:lang w:eastAsia="ru-RU"/>
        </w:rPr>
        <w:t>л</w:t>
      </w:r>
      <w:r w:rsidR="00BC15C9">
        <w:rPr>
          <w:rFonts w:ascii="Times New Roman" w:hAnsi="Times New Roman" w:cs="Times New Roman"/>
          <w:b/>
          <w:sz w:val="24"/>
          <w:szCs w:val="24"/>
          <w:lang w:eastAsia="ru-RU"/>
        </w:rPr>
        <w:t>из воспитательной работы за 2019-2020</w:t>
      </w:r>
      <w:r w:rsidRPr="00504EEF">
        <w:rPr>
          <w:rFonts w:ascii="Times New Roman" w:hAnsi="Times New Roman" w:cs="Times New Roman"/>
          <w:b/>
          <w:sz w:val="24"/>
          <w:szCs w:val="24"/>
          <w:lang w:eastAsia="ru-RU"/>
        </w:rPr>
        <w:t xml:space="preserve"> учебный год</w:t>
      </w:r>
    </w:p>
    <w:p w:rsidR="0076342E" w:rsidRPr="00504EEF" w:rsidRDefault="0076342E" w:rsidP="0076342E">
      <w:pPr>
        <w:ind w:firstLine="708"/>
        <w:rPr>
          <w:rFonts w:eastAsia="Gulim"/>
          <w:color w:val="000000"/>
          <w:lang w:eastAsia="en-US"/>
        </w:rPr>
      </w:pPr>
      <w:r w:rsidRPr="00BC15C9">
        <w:rPr>
          <w:rFonts w:eastAsia="Gulim"/>
          <w:color w:val="000000"/>
          <w:lang w:eastAsia="en-US"/>
        </w:rPr>
        <w:t xml:space="preserve">В МБОУ «Краснобаранская ООШ» в 2019-2020 учебном году осуществлялась целенаправленная работа по реализации задач конкретного этапа жизнедеятельности школы. </w:t>
      </w:r>
      <w:r w:rsidRPr="00BC15C9">
        <w:rPr>
          <w:rFonts w:eastAsia="Gulim"/>
          <w:color w:val="000000"/>
          <w:bdr w:val="none" w:sz="0" w:space="0" w:color="auto" w:frame="1"/>
          <w:lang w:eastAsia="en-US"/>
        </w:rPr>
        <w:t>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w:t>
      </w:r>
      <w:r w:rsidRPr="00504EEF">
        <w:rPr>
          <w:rFonts w:eastAsia="Gulim"/>
          <w:color w:val="000000"/>
          <w:bdr w:val="none" w:sz="0" w:space="0" w:color="auto" w:frame="1"/>
          <w:lang w:eastAsia="en-US"/>
        </w:rPr>
        <w:t xml:space="preserve"> </w:t>
      </w:r>
      <w:r w:rsidRPr="00504EEF">
        <w:rPr>
          <w:rFonts w:eastAsia="Gulim"/>
          <w:color w:val="000000"/>
          <w:lang w:eastAsia="en-US"/>
        </w:rPr>
        <w:t xml:space="preserve">Усилия дирекции  и педагогического коллектива школы были направлены на: воспитание патриотизма и гражданской ответственности, высоких нравственных ценностей учащихся, развитие их интеллектуальных способностей в условиях </w:t>
      </w:r>
      <w:proofErr w:type="spellStart"/>
      <w:r w:rsidRPr="00504EEF">
        <w:rPr>
          <w:rFonts w:eastAsia="Gulim"/>
          <w:color w:val="000000"/>
          <w:lang w:eastAsia="en-US"/>
        </w:rPr>
        <w:t>здоровьесберегающей</w:t>
      </w:r>
      <w:proofErr w:type="spellEnd"/>
      <w:r w:rsidRPr="00504EEF">
        <w:rPr>
          <w:rFonts w:eastAsia="Gulim"/>
          <w:color w:val="000000"/>
          <w:lang w:eastAsia="en-US"/>
        </w:rPr>
        <w:t xml:space="preserve"> среды в рамках взаимодействия с семьёй и социумом.</w:t>
      </w:r>
    </w:p>
    <w:p w:rsidR="0076342E" w:rsidRPr="00504EEF" w:rsidRDefault="0076342E" w:rsidP="0076342E">
      <w:pPr>
        <w:ind w:firstLine="708"/>
        <w:rPr>
          <w:rFonts w:eastAsia="Gulim"/>
          <w:color w:val="000000"/>
          <w:lang w:eastAsia="en-US"/>
        </w:rPr>
      </w:pPr>
      <w:r w:rsidRPr="00504EEF">
        <w:rPr>
          <w:rFonts w:eastAsia="Gulim"/>
          <w:color w:val="000000"/>
          <w:lang w:eastAsia="en-US"/>
        </w:rPr>
        <w:t>Перед педагогами школы стояли следующие задачи воспитательной работы:</w:t>
      </w:r>
    </w:p>
    <w:p w:rsidR="0076342E" w:rsidRPr="00504EEF" w:rsidRDefault="0076342E" w:rsidP="0076342E">
      <w:pPr>
        <w:shd w:val="clear" w:color="auto" w:fill="FFFFFF"/>
        <w:spacing w:line="252" w:lineRule="atLeast"/>
        <w:jc w:val="left"/>
        <w:rPr>
          <w:lang w:eastAsia="ru-RU"/>
        </w:rPr>
      </w:pPr>
      <w:r w:rsidRPr="00504EEF">
        <w:rPr>
          <w:lang w:eastAsia="ru-RU"/>
        </w:rPr>
        <w:t>1.  Воспитание понимания необходимости неразрывной связи личного развития и благополучия с аналогичными интересами общества в целом.</w:t>
      </w:r>
    </w:p>
    <w:p w:rsidR="0076342E" w:rsidRPr="00504EEF" w:rsidRDefault="0076342E" w:rsidP="0076342E">
      <w:pPr>
        <w:shd w:val="clear" w:color="auto" w:fill="FFFFFF"/>
        <w:spacing w:line="252" w:lineRule="atLeast"/>
        <w:jc w:val="left"/>
        <w:rPr>
          <w:lang w:eastAsia="ru-RU"/>
        </w:rPr>
      </w:pPr>
      <w:r w:rsidRPr="00504EEF">
        <w:rPr>
          <w:lang w:eastAsia="ru-RU"/>
        </w:rPr>
        <w:t>2.  Формирование гуманистического мировоззрения школьников, способных осознанно выстраивать свою жизнь и нравственно развиваться;</w:t>
      </w:r>
    </w:p>
    <w:p w:rsidR="0076342E" w:rsidRPr="00504EEF" w:rsidRDefault="0076342E" w:rsidP="0076342E">
      <w:pPr>
        <w:shd w:val="clear" w:color="auto" w:fill="FFFFFF"/>
        <w:spacing w:line="252" w:lineRule="atLeast"/>
        <w:jc w:val="left"/>
        <w:rPr>
          <w:lang w:eastAsia="ru-RU"/>
        </w:rPr>
      </w:pPr>
      <w:r w:rsidRPr="00504EEF">
        <w:rPr>
          <w:lang w:eastAsia="ru-RU"/>
        </w:rPr>
        <w:t>3.  Отношение к труду, являющееся показателем человеческой сущности, постоянное самосовершенствование и самовоспитание достойное и уважительное отношение к обществу и самому себе.</w:t>
      </w:r>
    </w:p>
    <w:p w:rsidR="0076342E" w:rsidRPr="00504EEF" w:rsidRDefault="0076342E" w:rsidP="0076342E">
      <w:pPr>
        <w:shd w:val="clear" w:color="auto" w:fill="FFFFFF"/>
        <w:spacing w:line="252" w:lineRule="atLeast"/>
        <w:jc w:val="left"/>
        <w:rPr>
          <w:lang w:eastAsia="ru-RU"/>
        </w:rPr>
      </w:pPr>
      <w:r w:rsidRPr="00504EEF">
        <w:rPr>
          <w:lang w:eastAsia="ru-RU"/>
        </w:rPr>
        <w:t>4.  Приобщение школьников к ведущим духовным ценностям своего народа к его национальной культуре, языку, традициям и обычаям;</w:t>
      </w:r>
    </w:p>
    <w:p w:rsidR="0076342E" w:rsidRPr="00504EEF" w:rsidRDefault="0076342E" w:rsidP="0076342E">
      <w:pPr>
        <w:shd w:val="clear" w:color="auto" w:fill="FFFFFF"/>
        <w:spacing w:line="252" w:lineRule="atLeast"/>
        <w:jc w:val="left"/>
        <w:rPr>
          <w:lang w:eastAsia="ru-RU"/>
        </w:rPr>
      </w:pPr>
      <w:r w:rsidRPr="00504EEF">
        <w:rPr>
          <w:lang w:eastAsia="ru-RU"/>
        </w:rPr>
        <w:t>5.  Физическое развитие, гигиеническая культура, со</w:t>
      </w:r>
      <w:bookmarkStart w:id="0" w:name="_GoBack"/>
      <w:bookmarkEnd w:id="0"/>
      <w:r w:rsidRPr="00504EEF">
        <w:rPr>
          <w:lang w:eastAsia="ru-RU"/>
        </w:rPr>
        <w:t>блюдение правил человеческого общения — естественных и естественное приемлемых норм культурного человека.</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Реализация данных задач осуществлялась через организацию работу кружков и спортивных секций, проведение  конкурсов, еженедельных линеек и дежурств по школе, проведение спортивных соревнований, работу ученического самоуправления, связь с социумом.  </w:t>
      </w:r>
    </w:p>
    <w:p w:rsidR="0076342E" w:rsidRPr="00504EEF" w:rsidRDefault="0076342E" w:rsidP="0076342E">
      <w:pPr>
        <w:ind w:firstLine="708"/>
        <w:rPr>
          <w:rFonts w:eastAsia="Gulim"/>
          <w:color w:val="000000"/>
          <w:lang w:eastAsia="en-US"/>
        </w:rPr>
      </w:pPr>
      <w:r w:rsidRPr="00504EEF">
        <w:rPr>
          <w:rFonts w:eastAsia="Gulim"/>
          <w:color w:val="000000"/>
          <w:lang w:eastAsia="en-US"/>
        </w:rPr>
        <w:t>Исходя из целей и задач воспитательной работы,  были определены приоритетные направления воспитательной деятельности школы:</w:t>
      </w:r>
    </w:p>
    <w:p w:rsidR="0076342E" w:rsidRPr="00504EEF" w:rsidRDefault="0076342E" w:rsidP="0076342E">
      <w:pPr>
        <w:ind w:firstLine="708"/>
        <w:rPr>
          <w:rFonts w:eastAsia="Gulim"/>
          <w:color w:val="000000"/>
          <w:lang w:eastAsia="en-US"/>
        </w:rPr>
      </w:pPr>
      <w:r w:rsidRPr="00504EEF">
        <w:rPr>
          <w:rFonts w:eastAsia="Gulim"/>
          <w:color w:val="000000"/>
          <w:lang w:eastAsia="en-US"/>
        </w:rPr>
        <w:t>Подводя итоги воспитательной работы за 2019 – 2020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Для реализации воспитательных  задач были задействованы кадры: заместитель директора по воспитательной работе, 7 классных руководителей,   педагог дополнительного образования. </w:t>
      </w:r>
    </w:p>
    <w:p w:rsidR="0076342E" w:rsidRPr="00504EEF" w:rsidRDefault="0076342E" w:rsidP="0076342E">
      <w:pPr>
        <w:ind w:firstLine="708"/>
        <w:rPr>
          <w:rFonts w:eastAsia="Calibri"/>
          <w:color w:val="000000"/>
          <w:lang w:eastAsia="ru-RU"/>
        </w:rPr>
      </w:pPr>
      <w:r w:rsidRPr="00504EEF">
        <w:rPr>
          <w:rFonts w:eastAsia="Calibri"/>
          <w:color w:val="000000"/>
          <w:lang w:eastAsia="en-US"/>
        </w:rPr>
        <w:t xml:space="preserve">Совместная творческая деятельность классных руководителей, педагогического коллектива, руководителей дополнительного образования стала основной формой воспитания учащихся. Практически все запланированные мероприятия были проведены  и отличались хорошей подготовкой. </w:t>
      </w:r>
      <w:r w:rsidRPr="00504EEF">
        <w:rPr>
          <w:rFonts w:eastAsia="Calibri"/>
          <w:color w:val="000000"/>
          <w:lang w:eastAsia="ru-RU"/>
        </w:rPr>
        <w:t xml:space="preserve">Проводились общешкольные мероприятия: </w:t>
      </w:r>
      <w:proofErr w:type="gramStart"/>
      <w:r w:rsidRPr="00504EEF">
        <w:rPr>
          <w:rFonts w:eastAsia="Calibri"/>
          <w:color w:val="000000"/>
          <w:lang w:eastAsia="ru-RU"/>
        </w:rPr>
        <w:t>День Знаний,  День пожилого человека, День Учителя,  День Матери, праздник ёлки, Бал - Маскарад, День защитников Отечества, международный Женский день.</w:t>
      </w:r>
      <w:proofErr w:type="gramEnd"/>
      <w:r w:rsidRPr="00504EEF">
        <w:rPr>
          <w:rFonts w:eastAsia="Calibri"/>
          <w:color w:val="000000"/>
          <w:lang w:eastAsia="ru-RU"/>
        </w:rPr>
        <w:t xml:space="preserve"> Из-за пандемии в стране </w:t>
      </w:r>
      <w:r w:rsidRPr="00504EEF">
        <w:rPr>
          <w:rFonts w:eastAsia="Calibri"/>
          <w:color w:val="000000"/>
          <w:lang w:val="en-US" w:eastAsia="ru-RU"/>
        </w:rPr>
        <w:t>COVID</w:t>
      </w:r>
      <w:r w:rsidRPr="00504EEF">
        <w:rPr>
          <w:rFonts w:eastAsia="Calibri"/>
          <w:color w:val="000000"/>
          <w:lang w:eastAsia="ru-RU"/>
        </w:rPr>
        <w:t xml:space="preserve">-19 День Победы, Последний звонок, День </w:t>
      </w:r>
      <w:proofErr w:type="spellStart"/>
      <w:r w:rsidRPr="00504EEF">
        <w:rPr>
          <w:rFonts w:eastAsia="Calibri"/>
          <w:color w:val="000000"/>
          <w:lang w:eastAsia="ru-RU"/>
        </w:rPr>
        <w:t>Росии</w:t>
      </w:r>
      <w:proofErr w:type="spellEnd"/>
      <w:r w:rsidRPr="00504EEF">
        <w:rPr>
          <w:rFonts w:eastAsia="Calibri"/>
          <w:color w:val="000000"/>
          <w:lang w:eastAsia="ru-RU"/>
        </w:rPr>
        <w:t xml:space="preserve"> прошли в онлайн формате. Много мероприятий проводилось нетрадиционных, например: Трагедия в Беслане, День солидарности в борьбе с терроризмом, дни здоровья, уроки Чистоты, дни финансовой грамотности, по ПДД, по ЗОЖ, посвящённые 75-летию Победы и 100-летию ТАССР. </w:t>
      </w:r>
      <w:r w:rsidRPr="00504EEF">
        <w:rPr>
          <w:rFonts w:eastAsia="Calibri"/>
          <w:color w:val="000000"/>
          <w:lang w:eastAsia="en-US"/>
        </w:rPr>
        <w:t>Например, проходили праздники, посвященные встрече Нового года</w:t>
      </w:r>
      <w:proofErr w:type="gramStart"/>
      <w:r w:rsidRPr="00504EEF">
        <w:rPr>
          <w:rFonts w:eastAsia="Calibri"/>
          <w:color w:val="000000"/>
          <w:lang w:eastAsia="en-US"/>
        </w:rPr>
        <w:t>.(</w:t>
      </w:r>
      <w:proofErr w:type="gramEnd"/>
      <w:r w:rsidRPr="00504EEF">
        <w:rPr>
          <w:rFonts w:eastAsia="Calibri"/>
          <w:color w:val="000000"/>
          <w:lang w:eastAsia="en-US"/>
        </w:rPr>
        <w:t xml:space="preserve">организатор Леонтьева Л. В. – с младшими и старшими классами). </w:t>
      </w:r>
      <w:proofErr w:type="gramStart"/>
      <w:r w:rsidRPr="00504EEF">
        <w:rPr>
          <w:rFonts w:eastAsia="Calibri"/>
          <w:color w:val="000000"/>
          <w:lang w:eastAsia="en-US"/>
        </w:rPr>
        <w:t>Самым долгожданным и для маленьких, и для больших стала встреча Дедом Морозом, Снегурочкой и другими сказочными героями, которые кроме сладостей и подарков, принесли радость, смех, веселье, игры и конкурсы.</w:t>
      </w:r>
      <w:proofErr w:type="gramEnd"/>
      <w:r w:rsidRPr="00504EEF">
        <w:rPr>
          <w:rFonts w:eastAsia="Calibri"/>
          <w:color w:val="000000"/>
          <w:lang w:eastAsia="en-US"/>
        </w:rPr>
        <w:t xml:space="preserve"> В преддверии Международного женского дня и согласно плану ВР школы 7 марта прошёл праздничный концерт и Весёлые старты с родителями. Было много информации, новых и интересных конкурсов. «Последний звонок» - самое яркое и значимое событие в жизни школы, праздник выпускников, на котором подводятся итоги школьной жизни, к сожалению, прошел в онлайн формате. </w:t>
      </w:r>
    </w:p>
    <w:p w:rsidR="0076342E" w:rsidRPr="00504EEF" w:rsidRDefault="0076342E" w:rsidP="0076342E">
      <w:pPr>
        <w:ind w:firstLine="709"/>
        <w:rPr>
          <w:rFonts w:eastAsia="Calibri"/>
          <w:color w:val="000000"/>
          <w:lang w:eastAsia="en-US"/>
        </w:rPr>
      </w:pPr>
      <w:r w:rsidRPr="00504EEF">
        <w:rPr>
          <w:rFonts w:eastAsia="Calibri"/>
          <w:color w:val="000000"/>
          <w:lang w:eastAsia="en-US"/>
        </w:rPr>
        <w:t xml:space="preserve">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и умением привлекать к участию в мероприятиях каждого ученика. Большое значение имеет </w:t>
      </w:r>
      <w:proofErr w:type="spellStart"/>
      <w:r w:rsidRPr="00504EEF">
        <w:rPr>
          <w:rFonts w:eastAsia="Calibri"/>
          <w:color w:val="000000"/>
          <w:lang w:eastAsia="en-US"/>
        </w:rPr>
        <w:t>сформированность</w:t>
      </w:r>
      <w:proofErr w:type="spellEnd"/>
      <w:r w:rsidRPr="00504EEF">
        <w:rPr>
          <w:rFonts w:eastAsia="Calibri"/>
          <w:color w:val="000000"/>
          <w:lang w:eastAsia="en-US"/>
        </w:rPr>
        <w:t xml:space="preserve"> классного коллектива, отношения между </w:t>
      </w:r>
      <w:r w:rsidRPr="00504EEF">
        <w:rPr>
          <w:rFonts w:eastAsia="Calibri"/>
          <w:color w:val="000000"/>
          <w:lang w:eastAsia="en-US"/>
        </w:rPr>
        <w:lastRenderedPageBreak/>
        <w:t xml:space="preserve">учениками в классе. Наиболее активные классные руководители – Павлова Р.Т., Анисимова </w:t>
      </w:r>
      <w:proofErr w:type="spellStart"/>
      <w:r w:rsidRPr="00504EEF">
        <w:rPr>
          <w:rFonts w:eastAsia="Calibri"/>
          <w:color w:val="000000"/>
          <w:lang w:eastAsia="en-US"/>
        </w:rPr>
        <w:t>В.П.,Фомина</w:t>
      </w:r>
      <w:proofErr w:type="spellEnd"/>
      <w:r w:rsidRPr="00504EEF">
        <w:rPr>
          <w:rFonts w:eastAsia="Calibri"/>
          <w:color w:val="000000"/>
          <w:lang w:eastAsia="en-US"/>
        </w:rPr>
        <w:t xml:space="preserve"> Н.И., </w:t>
      </w:r>
      <w:proofErr w:type="spellStart"/>
      <w:r w:rsidRPr="00504EEF">
        <w:rPr>
          <w:rFonts w:eastAsia="Calibri"/>
          <w:color w:val="000000"/>
          <w:lang w:eastAsia="en-US"/>
        </w:rPr>
        <w:t>Кунакова</w:t>
      </w:r>
      <w:proofErr w:type="spellEnd"/>
      <w:r w:rsidRPr="00504EEF">
        <w:rPr>
          <w:rFonts w:eastAsia="Calibri"/>
          <w:color w:val="000000"/>
          <w:lang w:eastAsia="en-US"/>
        </w:rPr>
        <w:t xml:space="preserve"> А.А. и Скворцова Г.И.</w:t>
      </w:r>
    </w:p>
    <w:p w:rsidR="0076342E" w:rsidRPr="00504EEF" w:rsidRDefault="0076342E" w:rsidP="0076342E">
      <w:pPr>
        <w:ind w:firstLine="709"/>
        <w:rPr>
          <w:rFonts w:eastAsia="Calibri"/>
          <w:color w:val="000000"/>
          <w:lang w:eastAsia="ru-RU"/>
        </w:rPr>
      </w:pPr>
      <w:r w:rsidRPr="00504EEF">
        <w:rPr>
          <w:rFonts w:eastAsia="Calibri"/>
          <w:color w:val="000000"/>
          <w:lang w:eastAsia="en-US"/>
        </w:rPr>
        <w:t>Все традиционные общешкольные дела, по мнению большинства членов школьного коллектива, пользуются популярностью, необходимы, интересны и педагогически целесообразны. Следовательно, эти дела не надо отменять, но необходимо постоянно совершенствовать</w:t>
      </w:r>
    </w:p>
    <w:p w:rsidR="0076342E" w:rsidRPr="00504EEF" w:rsidRDefault="0076342E" w:rsidP="0076342E">
      <w:pPr>
        <w:ind w:firstLine="708"/>
        <w:jc w:val="left"/>
        <w:rPr>
          <w:rFonts w:eastAsia="Calibri"/>
          <w:color w:val="000000"/>
          <w:lang w:eastAsia="en-US"/>
        </w:rPr>
      </w:pPr>
    </w:p>
    <w:p w:rsidR="0076342E" w:rsidRPr="00504EEF" w:rsidRDefault="0076342E" w:rsidP="0076342E">
      <w:pPr>
        <w:jc w:val="center"/>
        <w:rPr>
          <w:rFonts w:eastAsia="Calibri"/>
          <w:b/>
          <w:color w:val="000000"/>
          <w:lang w:eastAsia="en-US"/>
        </w:rPr>
      </w:pPr>
      <w:r w:rsidRPr="00504EEF">
        <w:rPr>
          <w:rFonts w:eastAsia="Calibri"/>
          <w:b/>
          <w:color w:val="000000"/>
          <w:lang w:eastAsia="en-US"/>
        </w:rPr>
        <w:t>Работа с классными руководителями.</w:t>
      </w:r>
    </w:p>
    <w:p w:rsidR="0076342E" w:rsidRPr="00504EEF" w:rsidRDefault="0076342E" w:rsidP="0076342E">
      <w:pPr>
        <w:ind w:firstLine="720"/>
        <w:rPr>
          <w:rFonts w:eastAsia="Gulim"/>
          <w:color w:val="000000"/>
          <w:lang w:eastAsia="en-US"/>
        </w:rPr>
      </w:pPr>
      <w:r w:rsidRPr="00504EEF">
        <w:rPr>
          <w:rFonts w:eastAsia="Gulim"/>
          <w:color w:val="000000"/>
          <w:lang w:eastAsia="en-US"/>
        </w:rPr>
        <w:t>В прошедшем учебном году в школе было 9 классов, количество учащихся на начало года составило  25 учеников (из них начальное звено – 9, среднее звено – 16).</w:t>
      </w:r>
    </w:p>
    <w:p w:rsidR="0076342E" w:rsidRPr="00504EEF" w:rsidRDefault="0076342E" w:rsidP="0076342E">
      <w:pPr>
        <w:rPr>
          <w:rFonts w:eastAsia="Calibri"/>
          <w:color w:val="000000"/>
          <w:lang w:eastAsia="en-US"/>
        </w:rPr>
      </w:pPr>
      <w:r w:rsidRPr="00504EEF">
        <w:rPr>
          <w:rFonts w:eastAsia="Calibri"/>
          <w:color w:val="000000"/>
          <w:lang w:eastAsia="en-US"/>
        </w:rPr>
        <w:t>Классные руководители 1-9 классов:</w:t>
      </w:r>
    </w:p>
    <w:p w:rsidR="0076342E" w:rsidRPr="00504EEF" w:rsidRDefault="0076342E" w:rsidP="00504EEF">
      <w:pPr>
        <w:tabs>
          <w:tab w:val="left" w:pos="7740"/>
        </w:tabs>
        <w:rPr>
          <w:rFonts w:eastAsia="Calibri"/>
          <w:color w:val="000000"/>
          <w:lang w:eastAsia="en-US"/>
        </w:rPr>
      </w:pPr>
      <w:r w:rsidRPr="00504EEF">
        <w:rPr>
          <w:rFonts w:eastAsia="Calibri"/>
          <w:color w:val="000000"/>
          <w:lang w:eastAsia="en-US"/>
        </w:rPr>
        <w:t>1, 3 классы – Сергеева Т. П.</w:t>
      </w:r>
      <w:r w:rsidR="00504EEF" w:rsidRPr="00504EEF">
        <w:rPr>
          <w:rFonts w:eastAsia="Calibri"/>
          <w:color w:val="000000"/>
          <w:lang w:eastAsia="en-US"/>
        </w:rPr>
        <w:tab/>
      </w:r>
    </w:p>
    <w:p w:rsidR="0076342E" w:rsidRPr="00504EEF" w:rsidRDefault="0076342E" w:rsidP="0076342E">
      <w:pPr>
        <w:rPr>
          <w:rFonts w:eastAsia="Calibri"/>
          <w:color w:val="000000"/>
          <w:lang w:eastAsia="en-US"/>
        </w:rPr>
      </w:pPr>
      <w:r w:rsidRPr="00504EEF">
        <w:rPr>
          <w:rFonts w:eastAsia="Calibri"/>
          <w:color w:val="000000"/>
          <w:lang w:eastAsia="en-US"/>
        </w:rPr>
        <w:t xml:space="preserve">2, 4 классы – </w:t>
      </w:r>
      <w:proofErr w:type="spellStart"/>
      <w:r w:rsidRPr="00504EEF">
        <w:rPr>
          <w:rFonts w:eastAsia="Calibri"/>
          <w:color w:val="000000"/>
          <w:lang w:eastAsia="en-US"/>
        </w:rPr>
        <w:t>Кунакова</w:t>
      </w:r>
      <w:proofErr w:type="spellEnd"/>
      <w:r w:rsidRPr="00504EEF">
        <w:rPr>
          <w:rFonts w:eastAsia="Calibri"/>
          <w:color w:val="000000"/>
          <w:lang w:eastAsia="en-US"/>
        </w:rPr>
        <w:t xml:space="preserve"> А. А.</w:t>
      </w:r>
    </w:p>
    <w:p w:rsidR="0076342E" w:rsidRPr="00504EEF" w:rsidRDefault="0076342E" w:rsidP="0076342E">
      <w:pPr>
        <w:rPr>
          <w:rFonts w:eastAsia="Calibri"/>
          <w:color w:val="000000"/>
          <w:lang w:eastAsia="en-US"/>
        </w:rPr>
      </w:pPr>
      <w:r w:rsidRPr="00504EEF">
        <w:rPr>
          <w:rFonts w:eastAsia="Calibri"/>
          <w:color w:val="000000"/>
          <w:lang w:eastAsia="en-US"/>
        </w:rPr>
        <w:t>5 класс – Скворцова Г. И.</w:t>
      </w:r>
    </w:p>
    <w:p w:rsidR="0076342E" w:rsidRPr="00504EEF" w:rsidRDefault="0076342E" w:rsidP="0076342E">
      <w:pPr>
        <w:rPr>
          <w:rFonts w:eastAsia="Calibri"/>
          <w:color w:val="000000"/>
          <w:lang w:eastAsia="en-US"/>
        </w:rPr>
      </w:pPr>
      <w:r w:rsidRPr="00504EEF">
        <w:rPr>
          <w:rFonts w:eastAsia="Calibri"/>
          <w:color w:val="000000"/>
          <w:lang w:eastAsia="en-US"/>
        </w:rPr>
        <w:t>6 класс – Фомина Н. И.</w:t>
      </w:r>
    </w:p>
    <w:p w:rsidR="0076342E" w:rsidRPr="00504EEF" w:rsidRDefault="0076342E" w:rsidP="0076342E">
      <w:pPr>
        <w:rPr>
          <w:rFonts w:eastAsia="Calibri"/>
          <w:color w:val="000000"/>
          <w:lang w:eastAsia="en-US"/>
        </w:rPr>
      </w:pPr>
      <w:r w:rsidRPr="00504EEF">
        <w:rPr>
          <w:rFonts w:eastAsia="Calibri"/>
          <w:color w:val="000000"/>
          <w:lang w:eastAsia="en-US"/>
        </w:rPr>
        <w:t>7 класс – Павлова Р. Т.</w:t>
      </w:r>
    </w:p>
    <w:p w:rsidR="0076342E" w:rsidRPr="00504EEF" w:rsidRDefault="0076342E" w:rsidP="0076342E">
      <w:pPr>
        <w:rPr>
          <w:rFonts w:eastAsia="Calibri"/>
          <w:color w:val="000000"/>
          <w:lang w:eastAsia="en-US"/>
        </w:rPr>
      </w:pPr>
      <w:r w:rsidRPr="00504EEF">
        <w:rPr>
          <w:rFonts w:eastAsia="Calibri"/>
          <w:color w:val="000000"/>
          <w:lang w:eastAsia="en-US"/>
        </w:rPr>
        <w:t>8 класс – Леонтьева Л. В.</w:t>
      </w:r>
    </w:p>
    <w:p w:rsidR="0076342E" w:rsidRPr="00504EEF" w:rsidRDefault="0076342E" w:rsidP="0076342E">
      <w:pPr>
        <w:rPr>
          <w:rFonts w:eastAsia="Calibri"/>
          <w:color w:val="000000"/>
          <w:lang w:eastAsia="en-US"/>
        </w:rPr>
      </w:pPr>
      <w:r w:rsidRPr="00504EEF">
        <w:rPr>
          <w:rFonts w:eastAsia="Calibri"/>
          <w:color w:val="000000"/>
          <w:lang w:eastAsia="en-US"/>
        </w:rPr>
        <w:t>9 класс – Анисимова В. П.</w:t>
      </w:r>
    </w:p>
    <w:p w:rsidR="0076342E" w:rsidRPr="00504EEF" w:rsidRDefault="0076342E" w:rsidP="0076342E">
      <w:pPr>
        <w:ind w:firstLine="708"/>
        <w:rPr>
          <w:rFonts w:eastAsia="Calibri"/>
          <w:color w:val="000000"/>
          <w:lang w:eastAsia="en-US"/>
        </w:rPr>
      </w:pPr>
      <w:r w:rsidRPr="00504EEF">
        <w:rPr>
          <w:rFonts w:eastAsia="Calibri"/>
          <w:color w:val="000000"/>
          <w:lang w:eastAsia="en-US"/>
        </w:rPr>
        <w:t>В  течение учебного года классные руководители принимали активное участие в работе: выступали с сообщениями, проводили открытые классные часы.</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Были проведены открытые классные часы. Темы были самые разнообразные: </w:t>
      </w:r>
    </w:p>
    <w:p w:rsidR="0076342E" w:rsidRPr="00504EEF" w:rsidRDefault="0076342E" w:rsidP="0076342E">
      <w:pPr>
        <w:rPr>
          <w:lang w:eastAsia="ru-RU"/>
        </w:rPr>
      </w:pPr>
      <w:r w:rsidRPr="00504EEF">
        <w:rPr>
          <w:rFonts w:eastAsia="Calibri"/>
          <w:color w:val="000000"/>
          <w:lang w:eastAsia="en-US"/>
        </w:rPr>
        <w:t xml:space="preserve">Классный руководитель 1, 3 классы – </w:t>
      </w:r>
      <w:proofErr w:type="spellStart"/>
      <w:r w:rsidRPr="00504EEF">
        <w:rPr>
          <w:rFonts w:eastAsia="Calibri"/>
          <w:color w:val="000000"/>
          <w:lang w:eastAsia="en-US"/>
        </w:rPr>
        <w:t>Кунакова</w:t>
      </w:r>
      <w:proofErr w:type="spellEnd"/>
      <w:r w:rsidRPr="00504EEF">
        <w:rPr>
          <w:rFonts w:eastAsia="Calibri"/>
          <w:color w:val="000000"/>
          <w:lang w:eastAsia="en-US"/>
        </w:rPr>
        <w:t xml:space="preserve"> А.А.-  «</w:t>
      </w:r>
      <w:r w:rsidRPr="00504EEF">
        <w:rPr>
          <w:lang w:eastAsia="ru-RU"/>
        </w:rPr>
        <w:t>Руки, творящие добро» (в рамках Дня Добра)</w:t>
      </w:r>
    </w:p>
    <w:p w:rsidR="0076342E" w:rsidRPr="00504EEF" w:rsidRDefault="0076342E" w:rsidP="0076342E">
      <w:pPr>
        <w:rPr>
          <w:rFonts w:eastAsia="Calibri"/>
          <w:color w:val="000000"/>
          <w:lang w:eastAsia="en-US"/>
        </w:rPr>
      </w:pPr>
      <w:r w:rsidRPr="00504EEF">
        <w:rPr>
          <w:rFonts w:eastAsia="Calibri"/>
          <w:color w:val="000000"/>
          <w:lang w:eastAsia="en-US"/>
        </w:rPr>
        <w:t>Классный руководитель 2, 4 классы – Сергеева Т.П.–</w:t>
      </w:r>
      <w:r w:rsidRPr="00504EEF">
        <w:rPr>
          <w:rFonts w:eastAsia="Calibri"/>
          <w:b/>
          <w:color w:val="000000"/>
          <w:lang w:eastAsia="en-US"/>
        </w:rPr>
        <w:t>«</w:t>
      </w:r>
      <w:r w:rsidRPr="00504EEF">
        <w:rPr>
          <w:bCs/>
          <w:color w:val="000000"/>
          <w:bdr w:val="none" w:sz="0" w:space="0" w:color="auto" w:frame="1"/>
          <w:shd w:val="clear" w:color="auto" w:fill="FFFFFF"/>
          <w:lang w:eastAsia="ru-RU"/>
        </w:rPr>
        <w:t>Сбережем наш общий дом</w:t>
      </w:r>
      <w:r w:rsidRPr="00504EEF">
        <w:rPr>
          <w:b/>
          <w:color w:val="000000"/>
          <w:shd w:val="clear" w:color="auto" w:fill="FFFFFF"/>
          <w:lang w:eastAsia="ru-RU"/>
        </w:rPr>
        <w:t>!»</w:t>
      </w:r>
    </w:p>
    <w:p w:rsidR="0076342E" w:rsidRPr="00504EEF" w:rsidRDefault="0076342E" w:rsidP="0076342E">
      <w:pPr>
        <w:rPr>
          <w:rFonts w:eastAsia="Calibri"/>
          <w:color w:val="000000"/>
          <w:lang w:eastAsia="en-US"/>
        </w:rPr>
      </w:pPr>
      <w:r w:rsidRPr="00504EEF">
        <w:rPr>
          <w:rFonts w:eastAsia="Calibri"/>
          <w:color w:val="000000"/>
          <w:lang w:eastAsia="en-US"/>
        </w:rPr>
        <w:t>Классный руководитель 9 класса – Анисимова В. П.– «</w:t>
      </w:r>
      <w:proofErr w:type="gramStart"/>
      <w:r w:rsidRPr="00504EEF">
        <w:rPr>
          <w:bCs/>
          <w:color w:val="000000"/>
          <w:bdr w:val="none" w:sz="0" w:space="0" w:color="auto" w:frame="1"/>
          <w:shd w:val="clear" w:color="auto" w:fill="FFFFFF"/>
          <w:lang w:eastAsia="ru-RU"/>
        </w:rPr>
        <w:t>Мои</w:t>
      </w:r>
      <w:proofErr w:type="gramEnd"/>
      <w:r w:rsidRPr="00504EEF">
        <w:rPr>
          <w:bCs/>
          <w:color w:val="000000"/>
          <w:bdr w:val="none" w:sz="0" w:space="0" w:color="auto" w:frame="1"/>
          <w:shd w:val="clear" w:color="auto" w:fill="FFFFFF"/>
          <w:lang w:eastAsia="ru-RU"/>
        </w:rPr>
        <w:t xml:space="preserve"> года — мое богатство...</w:t>
      </w:r>
      <w:r w:rsidRPr="00504EEF">
        <w:rPr>
          <w:rFonts w:eastAsia="Calibri"/>
          <w:b/>
          <w:color w:val="000000"/>
          <w:lang w:eastAsia="en-US"/>
        </w:rPr>
        <w:t>»</w:t>
      </w:r>
    </w:p>
    <w:p w:rsidR="0076342E" w:rsidRPr="00504EEF" w:rsidRDefault="0076342E" w:rsidP="0076342E">
      <w:pPr>
        <w:rPr>
          <w:rFonts w:eastAsia="Calibri"/>
          <w:color w:val="000000"/>
          <w:lang w:eastAsia="en-US"/>
        </w:rPr>
      </w:pPr>
      <w:r w:rsidRPr="00504EEF">
        <w:rPr>
          <w:rFonts w:eastAsia="Calibri"/>
          <w:color w:val="000000"/>
          <w:lang w:eastAsia="en-US"/>
        </w:rPr>
        <w:t xml:space="preserve">Классный руководитель 5 класса </w:t>
      </w:r>
      <w:proofErr w:type="gramStart"/>
      <w:r w:rsidRPr="00504EEF">
        <w:rPr>
          <w:rFonts w:eastAsia="Calibri"/>
          <w:color w:val="000000"/>
          <w:lang w:eastAsia="en-US"/>
        </w:rPr>
        <w:t>–С</w:t>
      </w:r>
      <w:proofErr w:type="gramEnd"/>
      <w:r w:rsidRPr="00504EEF">
        <w:rPr>
          <w:rFonts w:eastAsia="Calibri"/>
          <w:color w:val="000000"/>
          <w:lang w:eastAsia="en-US"/>
        </w:rPr>
        <w:t>кворцова Г. И - «Ожерелье доброты»</w:t>
      </w:r>
    </w:p>
    <w:p w:rsidR="0076342E" w:rsidRPr="00504EEF" w:rsidRDefault="0076342E" w:rsidP="0076342E">
      <w:pPr>
        <w:rPr>
          <w:rFonts w:eastAsia="Calibri"/>
          <w:color w:val="000000"/>
          <w:lang w:eastAsia="en-US"/>
        </w:rPr>
      </w:pPr>
      <w:r w:rsidRPr="00504EEF">
        <w:rPr>
          <w:rFonts w:eastAsia="Calibri"/>
          <w:color w:val="000000"/>
          <w:lang w:eastAsia="en-US"/>
        </w:rPr>
        <w:t>Классный руководитель 7 класса – Павлова Р.Т. – «Учимся любить себя»</w:t>
      </w:r>
    </w:p>
    <w:p w:rsidR="0076342E" w:rsidRPr="00504EEF" w:rsidRDefault="0076342E" w:rsidP="0076342E">
      <w:pPr>
        <w:rPr>
          <w:rFonts w:eastAsia="Calibri"/>
          <w:color w:val="000000"/>
          <w:lang w:eastAsia="en-US"/>
        </w:rPr>
      </w:pPr>
      <w:r w:rsidRPr="00504EEF">
        <w:rPr>
          <w:rFonts w:eastAsia="Calibri"/>
          <w:color w:val="000000"/>
          <w:lang w:eastAsia="en-US"/>
        </w:rPr>
        <w:t>Классный руководитель 6 класса – Фомина Н.И.–«</w:t>
      </w:r>
      <w:r w:rsidRPr="00504EEF">
        <w:rPr>
          <w:bCs/>
          <w:color w:val="000000"/>
          <w:bdr w:val="none" w:sz="0" w:space="0" w:color="auto" w:frame="1"/>
          <w:shd w:val="clear" w:color="auto" w:fill="FFFFFF"/>
          <w:lang w:eastAsia="ru-RU"/>
        </w:rPr>
        <w:t>Что нами движет при выборе профессии?</w:t>
      </w:r>
      <w:r w:rsidRPr="00504EEF">
        <w:rPr>
          <w:rFonts w:eastAsia="Calibri"/>
          <w:b/>
          <w:color w:val="000000"/>
          <w:lang w:eastAsia="en-US"/>
        </w:rPr>
        <w:t>»</w:t>
      </w:r>
    </w:p>
    <w:p w:rsidR="0076342E" w:rsidRPr="00504EEF" w:rsidRDefault="0076342E" w:rsidP="0076342E">
      <w:pPr>
        <w:rPr>
          <w:rFonts w:eastAsia="Calibri"/>
          <w:color w:val="000000"/>
          <w:lang w:eastAsia="en-US"/>
        </w:rPr>
      </w:pPr>
      <w:r w:rsidRPr="00504EEF">
        <w:rPr>
          <w:rFonts w:eastAsia="Calibri"/>
          <w:color w:val="000000"/>
          <w:lang w:eastAsia="en-US"/>
        </w:rPr>
        <w:t>В течение года разработали и утвердили планы классных руководителей; организовали групповые  и индивидуальные консультации по вопросам планирования организации воспитательной деятельности, оценке эффективности воспитательной работы, обзор новейшей методической литературы; по систематизации и пропаганде передового педагогического опыта.</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Каждый классный руководитель работает над методической темой, повышая уровень самообразования, делится накопленным опытом с коллегами на совещаниях, внеклассных мероприятиях. </w:t>
      </w:r>
    </w:p>
    <w:p w:rsidR="0076342E" w:rsidRPr="00504EEF" w:rsidRDefault="0076342E" w:rsidP="0076342E">
      <w:pPr>
        <w:ind w:firstLine="708"/>
        <w:rPr>
          <w:rFonts w:eastAsia="Calibri"/>
          <w:color w:val="000000"/>
          <w:lang w:eastAsia="en-US"/>
        </w:rPr>
      </w:pPr>
      <w:r w:rsidRPr="00504EEF">
        <w:rPr>
          <w:rFonts w:eastAsia="Calibri"/>
          <w:color w:val="000000"/>
          <w:lang w:eastAsia="en-US"/>
        </w:rPr>
        <w:t>В течение года велась работа по проверке наличия и правильности составления плана воспитательной работы классного руководителя; наличии портфолио классного коллектива; выполнения плана воспитательной работы; ведение протоколов родительских собраний; учета посещаемости родителей родительских собраний; посещались и анализировались классные часы.</w:t>
      </w:r>
    </w:p>
    <w:p w:rsidR="0076342E" w:rsidRPr="00504EEF" w:rsidRDefault="0076342E" w:rsidP="0076342E">
      <w:pPr>
        <w:ind w:firstLine="750"/>
        <w:rPr>
          <w:color w:val="000000"/>
          <w:lang w:eastAsia="ru-RU"/>
        </w:rPr>
      </w:pPr>
      <w:r w:rsidRPr="00504EEF">
        <w:rPr>
          <w:color w:val="000000"/>
          <w:lang w:eastAsia="ru-RU"/>
        </w:rPr>
        <w:t>Анализируя деятельность классных руководителей  можно сделать вывод, что работа по созданию классных коллективов ведётся целенаправленно. Ведется кропотливая работа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w:t>
      </w:r>
    </w:p>
    <w:p w:rsidR="0076342E" w:rsidRPr="00504EEF" w:rsidRDefault="0076342E" w:rsidP="0076342E">
      <w:pPr>
        <w:rPr>
          <w:lang w:eastAsia="ru-RU"/>
        </w:rPr>
      </w:pPr>
      <w:r w:rsidRPr="00504EEF">
        <w:rPr>
          <w:lang w:eastAsia="ru-RU"/>
        </w:rPr>
        <w:t xml:space="preserve">На методическом объединении классных руководителей рассматривалось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 </w:t>
      </w:r>
    </w:p>
    <w:p w:rsidR="0076342E" w:rsidRPr="00504EEF" w:rsidRDefault="0076342E" w:rsidP="0076342E">
      <w:pPr>
        <w:rPr>
          <w:lang w:eastAsia="ru-RU"/>
        </w:rPr>
      </w:pPr>
      <w:r w:rsidRPr="00504EEF">
        <w:rPr>
          <w:lang w:eastAsia="ru-RU"/>
        </w:rPr>
        <w:t>Главная цель методического объединения – совершенствование воспитательного процесса, его постоянное саморазвитие.      Методическое объединение классных руководителей состоит из 7  классных руководителей, заместителя директора по воспитательной работе.</w:t>
      </w:r>
    </w:p>
    <w:p w:rsidR="0076342E" w:rsidRPr="00504EEF" w:rsidRDefault="0076342E" w:rsidP="0076342E">
      <w:pPr>
        <w:tabs>
          <w:tab w:val="left" w:pos="4440"/>
        </w:tabs>
        <w:rPr>
          <w:lang w:eastAsia="ru-RU"/>
        </w:rPr>
      </w:pPr>
      <w:r w:rsidRPr="00504EEF">
        <w:rPr>
          <w:lang w:eastAsia="ru-RU"/>
        </w:rPr>
        <w:t>Методическая работа проходила в форме заседаний методического объединения, состоящих из 2-х частей – теоретической и практической.</w:t>
      </w:r>
    </w:p>
    <w:p w:rsidR="0076342E" w:rsidRPr="00504EEF" w:rsidRDefault="0076342E" w:rsidP="0076342E">
      <w:pPr>
        <w:tabs>
          <w:tab w:val="left" w:pos="4440"/>
        </w:tabs>
        <w:rPr>
          <w:b/>
          <w:lang w:eastAsia="ru-RU"/>
        </w:rPr>
      </w:pPr>
      <w:r w:rsidRPr="00504EEF">
        <w:rPr>
          <w:b/>
          <w:u w:val="single"/>
          <w:lang w:eastAsia="ru-RU"/>
        </w:rPr>
        <w:t>Основными задачами МО являлись</w:t>
      </w:r>
      <w:r w:rsidRPr="00504EEF">
        <w:rPr>
          <w:b/>
          <w:lang w:eastAsia="ru-RU"/>
        </w:rPr>
        <w:t>:</w:t>
      </w:r>
    </w:p>
    <w:p w:rsidR="0076342E" w:rsidRPr="00504EEF" w:rsidRDefault="0076342E" w:rsidP="0076342E">
      <w:pPr>
        <w:numPr>
          <w:ilvl w:val="0"/>
          <w:numId w:val="22"/>
        </w:numPr>
        <w:tabs>
          <w:tab w:val="left" w:pos="4440"/>
        </w:tabs>
        <w:jc w:val="left"/>
        <w:rPr>
          <w:lang w:eastAsia="ru-RU"/>
        </w:rPr>
      </w:pPr>
      <w:r w:rsidRPr="00504EEF">
        <w:rPr>
          <w:lang w:eastAsia="ru-RU"/>
        </w:rPr>
        <w:lastRenderedPageBreak/>
        <w:t>Совершенствование и повышение эффективности воспитательной работы в школе.</w:t>
      </w:r>
    </w:p>
    <w:p w:rsidR="0076342E" w:rsidRPr="00504EEF" w:rsidRDefault="0076342E" w:rsidP="0076342E">
      <w:pPr>
        <w:numPr>
          <w:ilvl w:val="0"/>
          <w:numId w:val="22"/>
        </w:numPr>
        <w:tabs>
          <w:tab w:val="left" w:pos="4440"/>
        </w:tabs>
        <w:jc w:val="left"/>
        <w:rPr>
          <w:lang w:eastAsia="ru-RU"/>
        </w:rPr>
      </w:pPr>
      <w:r w:rsidRPr="00504EEF">
        <w:rPr>
          <w:lang w:eastAsia="ru-RU"/>
        </w:rPr>
        <w:t>Помощь классным руководителям в овладении новыми технологиями воспитательного процесса.</w:t>
      </w:r>
    </w:p>
    <w:p w:rsidR="0076342E" w:rsidRPr="00504EEF" w:rsidRDefault="0076342E" w:rsidP="0076342E">
      <w:pPr>
        <w:numPr>
          <w:ilvl w:val="0"/>
          <w:numId w:val="22"/>
        </w:numPr>
        <w:tabs>
          <w:tab w:val="left" w:pos="4440"/>
        </w:tabs>
        <w:jc w:val="left"/>
        <w:rPr>
          <w:lang w:eastAsia="ru-RU"/>
        </w:rPr>
      </w:pPr>
      <w:r w:rsidRPr="00504EEF">
        <w:rPr>
          <w:lang w:eastAsia="ru-RU"/>
        </w:rPr>
        <w:t>Повышение творческого роста педагогов с учетом их индивидуальных запросов.</w:t>
      </w:r>
    </w:p>
    <w:p w:rsidR="0076342E" w:rsidRPr="00504EEF" w:rsidRDefault="0076342E" w:rsidP="0076342E">
      <w:pPr>
        <w:numPr>
          <w:ilvl w:val="0"/>
          <w:numId w:val="22"/>
        </w:numPr>
        <w:tabs>
          <w:tab w:val="left" w:pos="4440"/>
        </w:tabs>
        <w:jc w:val="left"/>
        <w:rPr>
          <w:lang w:eastAsia="ru-RU"/>
        </w:rPr>
      </w:pPr>
      <w:r w:rsidRPr="00504EEF">
        <w:rPr>
          <w:lang w:eastAsia="ru-RU"/>
        </w:rPr>
        <w:t>Оказание практической помощи педагогам в организации воспитательной работы с учащимися.</w:t>
      </w:r>
    </w:p>
    <w:p w:rsidR="0076342E" w:rsidRPr="00504EEF" w:rsidRDefault="0076342E" w:rsidP="0076342E">
      <w:pPr>
        <w:rPr>
          <w:rFonts w:eastAsia="Gulim"/>
          <w:color w:val="000000"/>
          <w:lang w:eastAsia="en-US"/>
        </w:rPr>
      </w:pPr>
      <w:r w:rsidRPr="00504EEF">
        <w:rPr>
          <w:lang w:eastAsia="ru-RU"/>
        </w:rPr>
        <w:tab/>
        <w:t>На заседаниях МО обсуждались вопросы организации работы над формированием у учащихся гражданской ответственности, правового самопознания, духовности и культуры, инициативности и самостоятельности, как активизировать работу по организации ученического самоуправления. Заседания МО классных руководителей  проводились по плану и носили тематический характер, имели разнообразные методы проведения (практикумы, анкетирование, диспут). Классные руководители высказали единое мнение о пользе и регулярности проведения такой методической учёбы.</w:t>
      </w:r>
    </w:p>
    <w:p w:rsidR="0076342E" w:rsidRPr="00504EEF" w:rsidRDefault="0076342E" w:rsidP="0076342E">
      <w:pPr>
        <w:ind w:firstLine="720"/>
        <w:jc w:val="center"/>
        <w:rPr>
          <w:rFonts w:eastAsia="Gulim"/>
          <w:b/>
          <w:color w:val="000000"/>
          <w:lang w:eastAsia="ru-RU"/>
        </w:rPr>
      </w:pPr>
    </w:p>
    <w:p w:rsidR="0076342E" w:rsidRPr="00504EEF" w:rsidRDefault="0076342E" w:rsidP="0076342E">
      <w:pPr>
        <w:ind w:firstLine="720"/>
        <w:jc w:val="center"/>
        <w:rPr>
          <w:rFonts w:eastAsia="Gulim"/>
          <w:b/>
          <w:color w:val="000000"/>
          <w:lang w:eastAsia="ru-RU"/>
        </w:rPr>
      </w:pPr>
      <w:r w:rsidRPr="00504EEF">
        <w:rPr>
          <w:rFonts w:eastAsia="Gulim"/>
          <w:b/>
          <w:color w:val="000000"/>
          <w:lang w:eastAsia="ru-RU"/>
        </w:rPr>
        <w:t>Социально-педагогическая работа.</w:t>
      </w:r>
    </w:p>
    <w:p w:rsidR="0076342E" w:rsidRPr="00504EEF" w:rsidRDefault="0076342E" w:rsidP="0076342E">
      <w:pPr>
        <w:shd w:val="clear" w:color="auto" w:fill="FFFFFF"/>
        <w:ind w:firstLine="708"/>
        <w:rPr>
          <w:color w:val="000000"/>
          <w:lang w:eastAsia="en-US"/>
        </w:rPr>
      </w:pPr>
      <w:r w:rsidRPr="00504EEF">
        <w:rPr>
          <w:color w:val="000000"/>
          <w:lang w:eastAsia="en-US"/>
        </w:rPr>
        <w:t>Работа зам. директора, как</w:t>
      </w:r>
      <w:r w:rsidRPr="00504EEF">
        <w:rPr>
          <w:b/>
          <w:bCs/>
          <w:color w:val="000000"/>
          <w:lang w:eastAsia="en-US"/>
        </w:rPr>
        <w:t> </w:t>
      </w:r>
      <w:r w:rsidRPr="00504EEF">
        <w:rPr>
          <w:color w:val="000000"/>
          <w:lang w:eastAsia="en-US"/>
        </w:rPr>
        <w:t>социального педагога в 2019– 2020 уч. году велась по плану работы школы. В течение учебного года основной задачей в работе социального педагога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социальный педагог должен опираться на следующие документы: Закон «Об образовании», Конвенция о правах ребенка, федеральный закон «Об основах системы профилактики безнадзорности и правонарушений среди несовершеннолетних», «Об основных гарантиях прав ребенка в РФ».</w:t>
      </w:r>
    </w:p>
    <w:p w:rsidR="0076342E" w:rsidRPr="00504EEF" w:rsidRDefault="0076342E" w:rsidP="0076342E">
      <w:pPr>
        <w:shd w:val="clear" w:color="auto" w:fill="FFFFFF"/>
        <w:jc w:val="left"/>
        <w:rPr>
          <w:color w:val="000000"/>
          <w:lang w:eastAsia="en-US"/>
        </w:rPr>
      </w:pPr>
      <w:r w:rsidRPr="00504EEF">
        <w:rPr>
          <w:color w:val="000000"/>
          <w:lang w:eastAsia="en-US"/>
        </w:rPr>
        <w:t>Зам. директора по воспитательной работе, как социальный  педагог:</w:t>
      </w:r>
    </w:p>
    <w:p w:rsidR="0076342E" w:rsidRPr="00504EEF" w:rsidRDefault="0076342E" w:rsidP="0076342E">
      <w:pPr>
        <w:numPr>
          <w:ilvl w:val="0"/>
          <w:numId w:val="20"/>
        </w:numPr>
        <w:shd w:val="clear" w:color="auto" w:fill="FFFFFF"/>
        <w:spacing w:line="276" w:lineRule="auto"/>
        <w:jc w:val="left"/>
        <w:rPr>
          <w:color w:val="000000"/>
          <w:lang w:eastAsia="en-US"/>
        </w:rPr>
      </w:pPr>
      <w:r w:rsidRPr="00504EEF">
        <w:rPr>
          <w:color w:val="000000"/>
          <w:lang w:eastAsia="en-US"/>
        </w:rPr>
        <w:t>Поддерживает тесные связи с родителями;</w:t>
      </w:r>
    </w:p>
    <w:p w:rsidR="0076342E" w:rsidRPr="00504EEF" w:rsidRDefault="0076342E" w:rsidP="0076342E">
      <w:pPr>
        <w:numPr>
          <w:ilvl w:val="0"/>
          <w:numId w:val="20"/>
        </w:numPr>
        <w:shd w:val="clear" w:color="auto" w:fill="FFFFFF"/>
        <w:spacing w:line="276" w:lineRule="auto"/>
        <w:jc w:val="left"/>
        <w:rPr>
          <w:color w:val="000000"/>
          <w:lang w:eastAsia="en-US"/>
        </w:rPr>
      </w:pPr>
      <w:r w:rsidRPr="00504EEF">
        <w:rPr>
          <w:color w:val="000000"/>
          <w:lang w:eastAsia="en-US"/>
        </w:rPr>
        <w:t>Изучает социальные проблемы учеников;</w:t>
      </w:r>
    </w:p>
    <w:p w:rsidR="0076342E" w:rsidRPr="00504EEF" w:rsidRDefault="0076342E" w:rsidP="0076342E">
      <w:pPr>
        <w:numPr>
          <w:ilvl w:val="0"/>
          <w:numId w:val="20"/>
        </w:numPr>
        <w:shd w:val="clear" w:color="auto" w:fill="FFFFFF"/>
        <w:spacing w:line="276" w:lineRule="auto"/>
        <w:jc w:val="left"/>
        <w:rPr>
          <w:color w:val="000000"/>
          <w:lang w:eastAsia="en-US"/>
        </w:rPr>
      </w:pPr>
      <w:r w:rsidRPr="00504EEF">
        <w:rPr>
          <w:color w:val="000000"/>
          <w:lang w:eastAsia="en-US"/>
        </w:rPr>
        <w:t>Ведет учет и профилактическую работу с детьми из неблагополучных семей и семей, оказавшимися в трудной жизненной ситуации;</w:t>
      </w:r>
    </w:p>
    <w:p w:rsidR="0076342E" w:rsidRPr="00504EEF" w:rsidRDefault="0076342E" w:rsidP="0076342E">
      <w:pPr>
        <w:numPr>
          <w:ilvl w:val="0"/>
          <w:numId w:val="20"/>
        </w:numPr>
        <w:shd w:val="clear" w:color="auto" w:fill="FFFFFF"/>
        <w:spacing w:line="276" w:lineRule="auto"/>
        <w:jc w:val="left"/>
        <w:rPr>
          <w:color w:val="000000"/>
          <w:lang w:eastAsia="en-US"/>
        </w:rPr>
      </w:pPr>
      <w:r w:rsidRPr="00504EEF">
        <w:rPr>
          <w:color w:val="000000"/>
          <w:lang w:eastAsia="en-US"/>
        </w:rPr>
        <w:t>Осуществляет социальную защиту детей из семей группы риска: многодетных; опекаемых; потерявших кормильца; неполных; малоимущих;</w:t>
      </w:r>
    </w:p>
    <w:p w:rsidR="0076342E" w:rsidRPr="00504EEF" w:rsidRDefault="0076342E" w:rsidP="0076342E">
      <w:pPr>
        <w:numPr>
          <w:ilvl w:val="0"/>
          <w:numId w:val="20"/>
        </w:numPr>
        <w:shd w:val="clear" w:color="auto" w:fill="FFFFFF"/>
        <w:spacing w:line="276" w:lineRule="auto"/>
        <w:jc w:val="left"/>
        <w:rPr>
          <w:color w:val="000000"/>
          <w:lang w:eastAsia="en-US"/>
        </w:rPr>
      </w:pPr>
      <w:r w:rsidRPr="00504EEF">
        <w:rPr>
          <w:color w:val="000000"/>
          <w:lang w:eastAsia="en-US"/>
        </w:rPr>
        <w:t>Проводит патронаж опекаемых семей;</w:t>
      </w:r>
    </w:p>
    <w:p w:rsidR="0076342E" w:rsidRPr="00504EEF" w:rsidRDefault="0076342E" w:rsidP="0076342E">
      <w:pPr>
        <w:numPr>
          <w:ilvl w:val="0"/>
          <w:numId w:val="20"/>
        </w:numPr>
        <w:shd w:val="clear" w:color="auto" w:fill="FFFFFF"/>
        <w:spacing w:after="200" w:line="276" w:lineRule="auto"/>
        <w:jc w:val="left"/>
        <w:rPr>
          <w:color w:val="000000"/>
          <w:lang w:eastAsia="en-US"/>
        </w:rPr>
      </w:pPr>
      <w:r w:rsidRPr="00504EEF">
        <w:rPr>
          <w:color w:val="000000"/>
          <w:lang w:eastAsia="en-US"/>
        </w:rPr>
        <w:t>Консультирует классных руководителей, выступает на общешкольных и классных родительских собраний, педсоветах и совещаниях.</w:t>
      </w:r>
    </w:p>
    <w:p w:rsidR="0076342E" w:rsidRPr="00504EEF" w:rsidRDefault="0076342E" w:rsidP="0076342E">
      <w:pPr>
        <w:shd w:val="clear" w:color="auto" w:fill="FFFFFF"/>
        <w:ind w:firstLine="708"/>
        <w:jc w:val="left"/>
        <w:rPr>
          <w:color w:val="000000"/>
          <w:lang w:eastAsia="en-US"/>
        </w:rPr>
      </w:pPr>
      <w:r w:rsidRPr="00504EEF">
        <w:rPr>
          <w:color w:val="000000"/>
          <w:lang w:eastAsia="en-US"/>
        </w:rPr>
        <w:t>На начало года составлен социальный паспорт школы, проанализирован образовательный уровень родителей учащихся, создан банк данных учащихся, нуждающихся в социальной защите, составлены списки многодетных, малообеспеченных, неполных и  опекаемых семей.</w:t>
      </w:r>
    </w:p>
    <w:p w:rsidR="0076342E" w:rsidRPr="00504EEF" w:rsidRDefault="0076342E" w:rsidP="0076342E">
      <w:pPr>
        <w:jc w:val="center"/>
        <w:rPr>
          <w:rFonts w:eastAsia="Calibri"/>
          <w:b/>
          <w:bCs/>
          <w:color w:val="000000"/>
          <w:lang w:eastAsia="en-US"/>
        </w:rPr>
      </w:pPr>
    </w:p>
    <w:p w:rsidR="0076342E" w:rsidRPr="00504EEF" w:rsidRDefault="0076342E" w:rsidP="0076342E">
      <w:pPr>
        <w:jc w:val="center"/>
        <w:rPr>
          <w:rFonts w:eastAsia="Calibri"/>
          <w:color w:val="000000"/>
          <w:lang w:eastAsia="en-US"/>
        </w:rPr>
      </w:pPr>
      <w:r w:rsidRPr="00504EEF">
        <w:rPr>
          <w:rFonts w:eastAsia="Calibri"/>
          <w:b/>
          <w:bCs/>
          <w:color w:val="000000"/>
          <w:lang w:eastAsia="en-US"/>
        </w:rPr>
        <w:t xml:space="preserve">Аналитическая справка  </w:t>
      </w:r>
      <w:r w:rsidRPr="00504EEF">
        <w:rPr>
          <w:rFonts w:eastAsia="Calibri"/>
          <w:color w:val="000000"/>
          <w:lang w:eastAsia="en-US"/>
        </w:rPr>
        <w:t>на сентябрь 2019-2020 г.</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Общая численность учащихся на начало  учебного года 25 чел.</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Общая численность на момент заполнения паспорта  25 чел.</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Детские организации, работающие  в школе  (наименование) – Дружина «Луч»</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Количество кружков  по интересам и спортивных  секций, работающих   в школе:  3</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 xml:space="preserve">В них занимается детей </w:t>
      </w:r>
    </w:p>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Всего - 25</w:t>
      </w:r>
    </w:p>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Из них на учете в ОПД- 0</w:t>
      </w:r>
    </w:p>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Из них на </w:t>
      </w:r>
      <w:proofErr w:type="spellStart"/>
      <w:r w:rsidRPr="00504EEF">
        <w:rPr>
          <w:rFonts w:eastAsia="Calibri"/>
          <w:color w:val="000000"/>
          <w:lang w:eastAsia="en-US"/>
        </w:rPr>
        <w:t>внутришкольном</w:t>
      </w:r>
      <w:proofErr w:type="spellEnd"/>
      <w:r w:rsidRPr="00504EEF">
        <w:rPr>
          <w:rFonts w:eastAsia="Calibri"/>
          <w:color w:val="000000"/>
          <w:lang w:eastAsia="en-US"/>
        </w:rPr>
        <w:t xml:space="preserve"> учете – 0</w:t>
      </w:r>
    </w:p>
    <w:p w:rsidR="0076342E" w:rsidRPr="00504EEF" w:rsidRDefault="0076342E" w:rsidP="0076342E">
      <w:pPr>
        <w:numPr>
          <w:ilvl w:val="0"/>
          <w:numId w:val="21"/>
        </w:numPr>
        <w:contextualSpacing/>
        <w:jc w:val="left"/>
        <w:rPr>
          <w:rFonts w:eastAsia="Calibri"/>
          <w:color w:val="000000"/>
          <w:lang w:eastAsia="en-US"/>
        </w:rPr>
      </w:pPr>
      <w:r w:rsidRPr="00504EEF">
        <w:rPr>
          <w:rFonts w:eastAsia="Calibri"/>
          <w:color w:val="000000"/>
          <w:lang w:eastAsia="en-US"/>
        </w:rPr>
        <w:t xml:space="preserve">Количество семей по школе - </w:t>
      </w:r>
      <w:r w:rsidRPr="00504EEF">
        <w:rPr>
          <w:rFonts w:eastAsia="Calibri"/>
          <w:color w:val="000000"/>
          <w:u w:val="single"/>
          <w:lang w:eastAsia="en-US"/>
        </w:rPr>
        <w:t>20</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 xml:space="preserve">Количество многодетных семей  </w:t>
      </w:r>
      <w:r w:rsidRPr="00504EEF">
        <w:rPr>
          <w:rFonts w:eastAsia="Calibri"/>
          <w:color w:val="000000"/>
          <w:u w:val="single"/>
          <w:lang w:eastAsia="en-US"/>
        </w:rPr>
        <w:t>-  1</w:t>
      </w:r>
      <w:r w:rsidRPr="00504EEF">
        <w:rPr>
          <w:rFonts w:eastAsia="Calibri"/>
          <w:color w:val="000000"/>
          <w:lang w:eastAsia="en-US"/>
        </w:rPr>
        <w:t xml:space="preserve">                     в них детей  </w:t>
      </w:r>
      <w:r w:rsidRPr="00504EEF">
        <w:rPr>
          <w:rFonts w:eastAsia="Calibri"/>
          <w:color w:val="000000"/>
          <w:u w:val="single"/>
          <w:lang w:eastAsia="en-US"/>
        </w:rPr>
        <w:t>- 1</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 xml:space="preserve">Количество малообеспеченных семей  </w:t>
      </w:r>
      <w:r w:rsidRPr="00504EEF">
        <w:rPr>
          <w:rFonts w:eastAsia="Calibri"/>
          <w:color w:val="000000"/>
          <w:u w:val="single"/>
          <w:lang w:eastAsia="en-US"/>
        </w:rPr>
        <w:t>- 0</w:t>
      </w:r>
      <w:r w:rsidRPr="00504EEF">
        <w:rPr>
          <w:rFonts w:eastAsia="Calibri"/>
          <w:color w:val="000000"/>
          <w:lang w:eastAsia="en-US"/>
        </w:rPr>
        <w:t xml:space="preserve">    в них детей  - 0</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Количество не полных семей  -   9     в них детей   -  11</w:t>
      </w:r>
    </w:p>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Только мать - 5</w:t>
      </w:r>
    </w:p>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Только отец  - 4</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lastRenderedPageBreak/>
        <w:t>Количество детей находящихся на опеке  -</w:t>
      </w:r>
      <w:r w:rsidRPr="00504EEF">
        <w:rPr>
          <w:rFonts w:eastAsia="Calibri"/>
          <w:color w:val="000000"/>
          <w:u w:val="single"/>
          <w:lang w:eastAsia="en-US"/>
        </w:rPr>
        <w:t xml:space="preserve"> 1</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 xml:space="preserve">Количество неблагополучных семей   </w:t>
      </w:r>
      <w:r w:rsidRPr="00504EEF">
        <w:rPr>
          <w:rFonts w:eastAsia="Calibri"/>
          <w:color w:val="000000"/>
          <w:u w:val="single"/>
          <w:lang w:eastAsia="en-US"/>
        </w:rPr>
        <w:t>- 0</w:t>
      </w:r>
      <w:r w:rsidRPr="00504EEF">
        <w:rPr>
          <w:rFonts w:eastAsia="Calibri"/>
          <w:color w:val="000000"/>
          <w:lang w:eastAsia="en-US"/>
        </w:rPr>
        <w:t xml:space="preserve">    в них детей  </w:t>
      </w:r>
      <w:r w:rsidRPr="00504EEF">
        <w:rPr>
          <w:rFonts w:eastAsia="Calibri"/>
          <w:color w:val="000000"/>
          <w:u w:val="single"/>
          <w:lang w:eastAsia="en-US"/>
        </w:rPr>
        <w:t>-  0</w:t>
      </w:r>
    </w:p>
    <w:p w:rsidR="0076342E" w:rsidRPr="00504EEF" w:rsidRDefault="0076342E" w:rsidP="0076342E">
      <w:pPr>
        <w:numPr>
          <w:ilvl w:val="0"/>
          <w:numId w:val="21"/>
        </w:numPr>
        <w:spacing w:line="276" w:lineRule="auto"/>
        <w:jc w:val="left"/>
        <w:rPr>
          <w:rFonts w:eastAsia="Calibri"/>
          <w:color w:val="000000"/>
          <w:lang w:eastAsia="en-US"/>
        </w:rPr>
      </w:pPr>
      <w:r w:rsidRPr="00504EEF">
        <w:rPr>
          <w:rFonts w:eastAsia="Calibri"/>
          <w:color w:val="000000"/>
          <w:lang w:eastAsia="en-US"/>
        </w:rPr>
        <w:t>Количество детей,  проживающих  в интернате  - 0</w:t>
      </w:r>
    </w:p>
    <w:p w:rsidR="0076342E" w:rsidRPr="00504EEF" w:rsidRDefault="0076342E" w:rsidP="0076342E">
      <w:pPr>
        <w:tabs>
          <w:tab w:val="left" w:pos="2880"/>
          <w:tab w:val="left" w:pos="5240"/>
        </w:tabs>
        <w:jc w:val="left"/>
        <w:rPr>
          <w:rFonts w:eastAsia="Calibri"/>
          <w:color w:val="000000"/>
          <w:lang w:eastAsia="en-US"/>
        </w:rPr>
      </w:pPr>
      <w:r w:rsidRPr="00504EEF">
        <w:rPr>
          <w:rFonts w:eastAsia="Calibri"/>
          <w:color w:val="000000"/>
          <w:lang w:eastAsia="en-US"/>
        </w:rPr>
        <w:tab/>
      </w:r>
      <w:r w:rsidRPr="00504EEF">
        <w:rPr>
          <w:rFonts w:eastAsia="Calibri"/>
          <w:color w:val="000000"/>
          <w:lang w:eastAsia="en-US"/>
        </w:rPr>
        <w:tab/>
        <w:t>в приюте - 0</w:t>
      </w:r>
    </w:p>
    <w:p w:rsidR="0076342E" w:rsidRPr="00504EEF" w:rsidRDefault="0076342E" w:rsidP="0076342E">
      <w:pPr>
        <w:numPr>
          <w:ilvl w:val="0"/>
          <w:numId w:val="21"/>
        </w:numPr>
        <w:tabs>
          <w:tab w:val="left" w:pos="2880"/>
          <w:tab w:val="left" w:pos="5240"/>
        </w:tabs>
        <w:spacing w:line="276" w:lineRule="auto"/>
        <w:jc w:val="left"/>
        <w:rPr>
          <w:rFonts w:eastAsia="Calibri"/>
          <w:color w:val="000000"/>
          <w:lang w:eastAsia="en-US"/>
        </w:rPr>
      </w:pPr>
      <w:r w:rsidRPr="00504EEF">
        <w:rPr>
          <w:rFonts w:eastAsia="Calibri"/>
          <w:color w:val="000000"/>
          <w:lang w:eastAsia="en-US"/>
        </w:rPr>
        <w:t xml:space="preserve">Количество учащихся,  состоящих на </w:t>
      </w:r>
      <w:proofErr w:type="spellStart"/>
      <w:r w:rsidRPr="00504EEF">
        <w:rPr>
          <w:rFonts w:eastAsia="Calibri"/>
          <w:color w:val="000000"/>
          <w:lang w:eastAsia="en-US"/>
        </w:rPr>
        <w:t>внутришкольном</w:t>
      </w:r>
      <w:proofErr w:type="spellEnd"/>
      <w:r w:rsidRPr="00504EEF">
        <w:rPr>
          <w:rFonts w:eastAsia="Calibri"/>
          <w:color w:val="000000"/>
          <w:lang w:eastAsia="en-US"/>
        </w:rPr>
        <w:t xml:space="preserve"> учете  - 0</w:t>
      </w:r>
    </w:p>
    <w:p w:rsidR="0076342E" w:rsidRPr="00504EEF" w:rsidRDefault="0076342E" w:rsidP="0076342E">
      <w:pPr>
        <w:numPr>
          <w:ilvl w:val="0"/>
          <w:numId w:val="21"/>
        </w:numPr>
        <w:tabs>
          <w:tab w:val="left" w:pos="2880"/>
          <w:tab w:val="left" w:pos="5240"/>
        </w:tabs>
        <w:spacing w:line="276" w:lineRule="auto"/>
        <w:jc w:val="left"/>
        <w:rPr>
          <w:rFonts w:eastAsia="Calibri"/>
          <w:color w:val="000000"/>
          <w:lang w:eastAsia="en-US"/>
        </w:rPr>
      </w:pPr>
      <w:r w:rsidRPr="00504EEF">
        <w:rPr>
          <w:rFonts w:eastAsia="Calibri"/>
          <w:color w:val="000000"/>
          <w:lang w:eastAsia="en-US"/>
        </w:rPr>
        <w:t xml:space="preserve"> Количество учащихся,  состоящих на учете в ПДН  - 0</w:t>
      </w:r>
    </w:p>
    <w:p w:rsidR="0076342E" w:rsidRPr="00504EEF" w:rsidRDefault="0076342E" w:rsidP="0076342E">
      <w:pPr>
        <w:numPr>
          <w:ilvl w:val="0"/>
          <w:numId w:val="21"/>
        </w:numPr>
        <w:tabs>
          <w:tab w:val="left" w:pos="2880"/>
          <w:tab w:val="left" w:pos="5240"/>
        </w:tabs>
        <w:spacing w:line="276" w:lineRule="auto"/>
        <w:jc w:val="left"/>
        <w:rPr>
          <w:rFonts w:eastAsia="Calibri"/>
          <w:color w:val="000000"/>
          <w:lang w:eastAsia="en-US"/>
        </w:rPr>
      </w:pPr>
      <w:r w:rsidRPr="00504EEF">
        <w:rPr>
          <w:rFonts w:eastAsia="Calibri"/>
          <w:color w:val="000000"/>
          <w:lang w:eastAsia="en-US"/>
        </w:rPr>
        <w:t>Количество учащихся «группы риска» - 0</w:t>
      </w:r>
    </w:p>
    <w:p w:rsidR="0076342E" w:rsidRPr="00504EEF" w:rsidRDefault="0076342E" w:rsidP="0076342E">
      <w:pPr>
        <w:numPr>
          <w:ilvl w:val="0"/>
          <w:numId w:val="21"/>
        </w:numPr>
        <w:tabs>
          <w:tab w:val="left" w:pos="2880"/>
          <w:tab w:val="left" w:pos="5240"/>
        </w:tabs>
        <w:spacing w:line="276" w:lineRule="auto"/>
        <w:jc w:val="left"/>
        <w:rPr>
          <w:rFonts w:eastAsia="Calibri"/>
          <w:color w:val="000000"/>
          <w:lang w:eastAsia="en-US"/>
        </w:rPr>
      </w:pPr>
      <w:r w:rsidRPr="00504EEF">
        <w:rPr>
          <w:rFonts w:eastAsia="Calibri"/>
          <w:color w:val="000000"/>
          <w:lang w:eastAsia="en-US"/>
        </w:rPr>
        <w:t>Сведения о здоровье детей:</w:t>
      </w:r>
    </w:p>
    <w:p w:rsidR="0076342E" w:rsidRPr="00504EEF" w:rsidRDefault="0076342E" w:rsidP="0076342E">
      <w:pPr>
        <w:tabs>
          <w:tab w:val="left" w:pos="2880"/>
          <w:tab w:val="left" w:pos="5240"/>
        </w:tabs>
        <w:jc w:val="left"/>
        <w:rPr>
          <w:rFonts w:eastAsia="Calibri"/>
          <w:color w:val="000000"/>
          <w:lang w:eastAsia="en-US"/>
        </w:rPr>
      </w:pPr>
      <w:r w:rsidRPr="00504EEF">
        <w:rPr>
          <w:rFonts w:eastAsia="Calibri"/>
          <w:color w:val="000000"/>
          <w:lang w:eastAsia="en-US"/>
        </w:rPr>
        <w:t>Количество          Здоровых детей-  25</w:t>
      </w:r>
    </w:p>
    <w:p w:rsidR="0076342E" w:rsidRPr="00504EEF" w:rsidRDefault="0076342E" w:rsidP="0076342E">
      <w:pPr>
        <w:tabs>
          <w:tab w:val="left" w:pos="2880"/>
          <w:tab w:val="left" w:pos="5240"/>
        </w:tabs>
        <w:jc w:val="left"/>
        <w:rPr>
          <w:rFonts w:eastAsia="Calibri"/>
          <w:color w:val="000000"/>
          <w:lang w:eastAsia="en-US"/>
        </w:rPr>
      </w:pPr>
      <w:r w:rsidRPr="00504EEF">
        <w:rPr>
          <w:rFonts w:eastAsia="Calibri"/>
          <w:color w:val="000000"/>
          <w:lang w:eastAsia="en-US"/>
        </w:rPr>
        <w:t xml:space="preserve">                              Детей с хроническими заболеваниями - 0</w:t>
      </w:r>
    </w:p>
    <w:p w:rsidR="0076342E" w:rsidRPr="00504EEF" w:rsidRDefault="0076342E" w:rsidP="0076342E">
      <w:pPr>
        <w:tabs>
          <w:tab w:val="left" w:pos="2500"/>
        </w:tabs>
        <w:jc w:val="left"/>
        <w:rPr>
          <w:rFonts w:eastAsia="Calibri"/>
          <w:color w:val="000000"/>
          <w:lang w:eastAsia="en-US"/>
        </w:rPr>
      </w:pPr>
      <w:r w:rsidRPr="00504EEF">
        <w:rPr>
          <w:rFonts w:eastAsia="Calibri"/>
          <w:color w:val="000000"/>
          <w:lang w:eastAsia="en-US"/>
        </w:rPr>
        <w:t xml:space="preserve">                              Детей инвалидов - 0</w:t>
      </w:r>
    </w:p>
    <w:p w:rsidR="0076342E" w:rsidRPr="00504EEF" w:rsidRDefault="0076342E" w:rsidP="0076342E">
      <w:pPr>
        <w:shd w:val="clear" w:color="auto" w:fill="FFFFFF"/>
        <w:ind w:firstLine="708"/>
        <w:rPr>
          <w:color w:val="000000"/>
          <w:lang w:eastAsia="en-US"/>
        </w:rPr>
      </w:pPr>
      <w:r w:rsidRPr="00504EEF">
        <w:rPr>
          <w:color w:val="000000"/>
          <w:lang w:eastAsia="en-US"/>
        </w:rPr>
        <w:t>В течение года осуществлялся периодический патронаж семей, в которых воспитываются опекаемые дети, составлялись акты обследования жилищно-бытовых  условий проживания опекаемых детей. В школе обучается и воспитывается 1опекаемый ребенок, он закончил учебный год на «удовлетворительно» и переведен в следующий класс.</w:t>
      </w:r>
    </w:p>
    <w:p w:rsidR="0076342E" w:rsidRPr="00504EEF" w:rsidRDefault="0076342E" w:rsidP="0076342E">
      <w:pPr>
        <w:shd w:val="clear" w:color="auto" w:fill="FFFFFF"/>
        <w:ind w:firstLine="708"/>
        <w:rPr>
          <w:color w:val="000000"/>
          <w:lang w:eastAsia="en-US"/>
        </w:rPr>
      </w:pPr>
      <w:r w:rsidRPr="00504EEF">
        <w:rPr>
          <w:color w:val="000000"/>
          <w:lang w:eastAsia="en-US"/>
        </w:rPr>
        <w:t>С родителями также проводится большая профилактическая работа: беседы об ответственности за воспитание детей, о необходимости усиления контроля за их время препровождением, индивидуальные консультации. Были организованы родительские собрания о правовой ответственности подрастающего поколения. Тематика собраний: «Безопасность детей в школе и дома», «Права и обязанности родителей (законных представителей)», «</w:t>
      </w:r>
      <w:r w:rsidRPr="00504EEF">
        <w:rPr>
          <w:color w:val="000000"/>
          <w:shd w:val="clear" w:color="auto" w:fill="FFFFFF"/>
          <w:lang w:eastAsia="ru-RU"/>
        </w:rPr>
        <w:t>Общение в семье: решение конфликтов</w:t>
      </w:r>
      <w:r w:rsidRPr="00504EEF">
        <w:rPr>
          <w:color w:val="000000"/>
          <w:lang w:eastAsia="en-US"/>
        </w:rPr>
        <w:t xml:space="preserve">». </w:t>
      </w:r>
    </w:p>
    <w:p w:rsidR="0076342E" w:rsidRPr="00504EEF" w:rsidRDefault="0076342E" w:rsidP="0076342E">
      <w:pPr>
        <w:shd w:val="clear" w:color="auto" w:fill="FFFFFF"/>
        <w:ind w:firstLine="708"/>
        <w:rPr>
          <w:color w:val="000000"/>
          <w:lang w:eastAsia="en-US"/>
        </w:rPr>
      </w:pPr>
      <w:r w:rsidRPr="00504EEF">
        <w:rPr>
          <w:color w:val="000000"/>
          <w:lang w:eastAsia="en-US"/>
        </w:rPr>
        <w:t xml:space="preserve">Весь учебный год целенаправленно велась работа по вовлечению несовершеннолетних во внеурочную деятельность (кружки, секции). Все ученики  школы занимаются  в кружках и секциях по интересам. Особой популярностью у детей пользуется секция по начальному техническому творчеству. </w:t>
      </w:r>
    </w:p>
    <w:p w:rsidR="0076342E" w:rsidRPr="00504EEF" w:rsidRDefault="0076342E" w:rsidP="0076342E">
      <w:pPr>
        <w:shd w:val="clear" w:color="auto" w:fill="FFFFFF"/>
        <w:ind w:firstLine="708"/>
        <w:rPr>
          <w:color w:val="000000"/>
          <w:lang w:eastAsia="en-US"/>
        </w:rPr>
      </w:pPr>
      <w:r w:rsidRPr="00504EEF">
        <w:rPr>
          <w:color w:val="000000"/>
          <w:lang w:eastAsia="en-US"/>
        </w:rPr>
        <w:t xml:space="preserve">В работе с подростками проводились индивидуальные беседы, посещение уроков, работа с семьей  с  целью профилактики </w:t>
      </w:r>
      <w:proofErr w:type="spellStart"/>
      <w:r w:rsidRPr="00504EEF">
        <w:rPr>
          <w:color w:val="000000"/>
          <w:lang w:eastAsia="en-US"/>
        </w:rPr>
        <w:t>девиантного</w:t>
      </w:r>
      <w:proofErr w:type="spellEnd"/>
      <w:r w:rsidRPr="00504EEF">
        <w:rPr>
          <w:color w:val="000000"/>
          <w:lang w:eastAsia="en-US"/>
        </w:rPr>
        <w:t xml:space="preserve"> поведения детей.  Работа зам. директора по воспитательной работе, как  социального педагога  заключается не только в том, чтобы выявить и поставить на учет детей, нуждающихся в помощи, но самое главное, работать на профилактику правонарушений. С этой целью в этом учебном году  были проведены классные часы, основанные на личностном развитии школьников, с целью активизации внимания учащихся на самовоспитание и самосовершенствование личностных качеств,  занятия по профилактике духовного, нравственного, физического здоровья учащихся. </w:t>
      </w:r>
    </w:p>
    <w:p w:rsidR="0076342E" w:rsidRPr="00504EEF" w:rsidRDefault="0076342E" w:rsidP="0076342E">
      <w:pPr>
        <w:shd w:val="clear" w:color="auto" w:fill="FFFFFF"/>
        <w:rPr>
          <w:color w:val="000000"/>
          <w:lang w:eastAsia="en-US"/>
        </w:rPr>
      </w:pPr>
      <w:r w:rsidRPr="00504EEF">
        <w:rPr>
          <w:color w:val="000000"/>
          <w:lang w:eastAsia="en-US"/>
        </w:rPr>
        <w:tab/>
        <w:t>Пропаганда здорового образа жизни выражается в проведении мероприятий, распространении информации, которая способствует выработке негативного отношения к вредным привычкам,  просмотры видео фильмов по профилактике ЗОЖ, с последующим обсуждением.</w:t>
      </w:r>
    </w:p>
    <w:p w:rsidR="0076342E" w:rsidRPr="00504EEF" w:rsidRDefault="0076342E" w:rsidP="0076342E">
      <w:pPr>
        <w:shd w:val="clear" w:color="auto" w:fill="FFFFFF"/>
        <w:ind w:firstLine="708"/>
        <w:rPr>
          <w:color w:val="000000"/>
          <w:lang w:eastAsia="en-US"/>
        </w:rPr>
      </w:pPr>
      <w:r w:rsidRPr="00504EEF">
        <w:rPr>
          <w:color w:val="000000"/>
          <w:lang w:eastAsia="en-US"/>
        </w:rPr>
        <w:t>На протяжении всего учебного года с целью профилактики правонарушений осуществлялась совместная деятельность с участковым. Проведены индивидуальные беседы по теме «Профилактика правонарушений», «О правах и обязанностях».</w:t>
      </w:r>
    </w:p>
    <w:p w:rsidR="0076342E" w:rsidRPr="00504EEF" w:rsidRDefault="0076342E" w:rsidP="0076342E">
      <w:pPr>
        <w:shd w:val="clear" w:color="auto" w:fill="FFFFFF"/>
        <w:rPr>
          <w:color w:val="000000"/>
          <w:lang w:eastAsia="en-US"/>
        </w:rPr>
      </w:pPr>
      <w:r w:rsidRPr="00504EEF">
        <w:rPr>
          <w:color w:val="000000"/>
          <w:lang w:eastAsia="en-US"/>
        </w:rPr>
        <w:t xml:space="preserve">           Задачами на следующий год будут:</w:t>
      </w:r>
    </w:p>
    <w:p w:rsidR="0076342E" w:rsidRPr="00504EEF" w:rsidRDefault="0076342E" w:rsidP="0076342E">
      <w:pPr>
        <w:shd w:val="clear" w:color="auto" w:fill="FFFFFF"/>
        <w:rPr>
          <w:color w:val="000000"/>
          <w:lang w:eastAsia="en-US"/>
        </w:rPr>
      </w:pPr>
      <w:r w:rsidRPr="00504EEF">
        <w:rPr>
          <w:color w:val="000000"/>
          <w:lang w:eastAsia="en-US"/>
        </w:rPr>
        <w:t>-Проведение социально-педагогической диагностики контингента учащихся и родителей с целью  выяснения проблем в сфере обучения, воспитания и общения.</w:t>
      </w:r>
    </w:p>
    <w:p w:rsidR="0076342E" w:rsidRPr="00504EEF" w:rsidRDefault="0076342E" w:rsidP="0076342E">
      <w:pPr>
        <w:shd w:val="clear" w:color="auto" w:fill="FFFFFF"/>
        <w:rPr>
          <w:color w:val="000000"/>
          <w:lang w:eastAsia="en-US"/>
        </w:rPr>
      </w:pPr>
      <w:r w:rsidRPr="00504EEF">
        <w:rPr>
          <w:color w:val="000000"/>
          <w:lang w:eastAsia="en-US"/>
        </w:rPr>
        <w:t xml:space="preserve"> -Осуществление </w:t>
      </w:r>
      <w:proofErr w:type="gramStart"/>
      <w:r w:rsidRPr="00504EEF">
        <w:rPr>
          <w:color w:val="000000"/>
          <w:lang w:eastAsia="en-US"/>
        </w:rPr>
        <w:t>контроля за</w:t>
      </w:r>
      <w:proofErr w:type="gramEnd"/>
      <w:r w:rsidRPr="00504EEF">
        <w:rPr>
          <w:color w:val="000000"/>
          <w:lang w:eastAsia="en-US"/>
        </w:rPr>
        <w:t xml:space="preserve"> посещаемостью учащихся.</w:t>
      </w:r>
    </w:p>
    <w:p w:rsidR="0076342E" w:rsidRPr="00504EEF" w:rsidRDefault="0076342E" w:rsidP="0076342E">
      <w:pPr>
        <w:shd w:val="clear" w:color="auto" w:fill="FFFFFF"/>
        <w:rPr>
          <w:color w:val="000000"/>
          <w:lang w:eastAsia="en-US"/>
        </w:rPr>
      </w:pPr>
      <w:r w:rsidRPr="00504EEF">
        <w:rPr>
          <w:color w:val="000000"/>
          <w:lang w:eastAsia="en-US"/>
        </w:rPr>
        <w:t> -Вовлечение учащихся в кружки и секции.</w:t>
      </w:r>
    </w:p>
    <w:p w:rsidR="0076342E" w:rsidRPr="00504EEF" w:rsidRDefault="0076342E" w:rsidP="0076342E">
      <w:pPr>
        <w:shd w:val="clear" w:color="auto" w:fill="FFFFFF"/>
        <w:rPr>
          <w:color w:val="000000"/>
          <w:lang w:eastAsia="en-US"/>
        </w:rPr>
      </w:pPr>
      <w:r w:rsidRPr="00504EEF">
        <w:rPr>
          <w:color w:val="000000"/>
          <w:lang w:eastAsia="en-US"/>
        </w:rPr>
        <w:t>-Активизация работы с родителями с целью повышения воспитательного уровня семьи.</w:t>
      </w:r>
    </w:p>
    <w:p w:rsidR="0076342E" w:rsidRPr="00504EEF" w:rsidRDefault="0076342E" w:rsidP="0076342E">
      <w:pPr>
        <w:shd w:val="clear" w:color="auto" w:fill="FFFFFF"/>
        <w:rPr>
          <w:color w:val="000000"/>
          <w:lang w:eastAsia="en-US"/>
        </w:rPr>
      </w:pPr>
      <w:r w:rsidRPr="00504EEF">
        <w:rPr>
          <w:color w:val="000000"/>
          <w:lang w:eastAsia="en-US"/>
        </w:rPr>
        <w:t>-Оказание помощи семьям учащихся, нуждающимся в психологической консультации.</w:t>
      </w:r>
    </w:p>
    <w:p w:rsidR="0076342E" w:rsidRPr="00504EEF" w:rsidRDefault="0076342E" w:rsidP="0076342E">
      <w:pPr>
        <w:shd w:val="clear" w:color="auto" w:fill="FFFFFF"/>
        <w:rPr>
          <w:color w:val="000000"/>
          <w:lang w:eastAsia="en-US"/>
        </w:rPr>
      </w:pPr>
      <w:r w:rsidRPr="00504EEF">
        <w:rPr>
          <w:color w:val="000000"/>
          <w:lang w:eastAsia="en-US"/>
        </w:rPr>
        <w:t>-Внедрение комплекса мероприятий по профилактике правонарушений.</w:t>
      </w:r>
    </w:p>
    <w:p w:rsidR="0076342E" w:rsidRPr="00504EEF" w:rsidRDefault="0076342E" w:rsidP="0076342E">
      <w:pPr>
        <w:shd w:val="clear" w:color="auto" w:fill="FFFFFF"/>
        <w:rPr>
          <w:color w:val="000000"/>
          <w:lang w:eastAsia="en-US"/>
        </w:rPr>
      </w:pPr>
      <w:r w:rsidRPr="00504EEF">
        <w:rPr>
          <w:color w:val="000000"/>
          <w:lang w:eastAsia="en-US"/>
        </w:rPr>
        <w:t>-Продолжение взаимодействия с органами правоохранительного порядка.</w:t>
      </w:r>
    </w:p>
    <w:p w:rsidR="0076342E" w:rsidRPr="00504EEF" w:rsidRDefault="0076342E" w:rsidP="0076342E">
      <w:pPr>
        <w:jc w:val="center"/>
        <w:rPr>
          <w:rFonts w:eastAsia="Gulim"/>
          <w:b/>
          <w:color w:val="000000"/>
          <w:lang w:eastAsia="ru-RU"/>
        </w:rPr>
      </w:pPr>
    </w:p>
    <w:p w:rsidR="0076342E" w:rsidRPr="00504EEF" w:rsidRDefault="0076342E" w:rsidP="0076342E">
      <w:pPr>
        <w:jc w:val="center"/>
        <w:rPr>
          <w:rFonts w:eastAsia="Gulim"/>
          <w:b/>
          <w:color w:val="000000"/>
          <w:lang w:eastAsia="ru-RU"/>
        </w:rPr>
      </w:pPr>
      <w:r w:rsidRPr="00504EEF">
        <w:rPr>
          <w:rFonts w:eastAsia="Gulim"/>
          <w:b/>
          <w:color w:val="000000"/>
          <w:lang w:eastAsia="ru-RU"/>
        </w:rPr>
        <w:t>Работа по профилактике правонарушений.</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В школе работает отряд по профилактике правонарушений. </w:t>
      </w:r>
      <w:r w:rsidRPr="00504EEF">
        <w:rPr>
          <w:rFonts w:eastAsia="Calibri"/>
          <w:color w:val="000000"/>
          <w:lang w:eastAsia="en-US"/>
        </w:rPr>
        <w:t xml:space="preserve">В отряд 2019-2020 учебном году входило 4 учащихся, из них Захаров Николай – командир отряда и 3 члена совета </w:t>
      </w:r>
      <w:proofErr w:type="spellStart"/>
      <w:r w:rsidRPr="00504EEF">
        <w:rPr>
          <w:rFonts w:eastAsia="Calibri"/>
          <w:color w:val="000000"/>
          <w:lang w:eastAsia="en-US"/>
        </w:rPr>
        <w:t>отряда</w:t>
      </w:r>
      <w:proofErr w:type="gramStart"/>
      <w:r w:rsidRPr="00504EEF">
        <w:rPr>
          <w:rFonts w:eastAsia="Calibri"/>
          <w:color w:val="000000"/>
          <w:lang w:eastAsia="en-US"/>
        </w:rPr>
        <w:t>:Б</w:t>
      </w:r>
      <w:proofErr w:type="gramEnd"/>
      <w:r w:rsidRPr="00504EEF">
        <w:rPr>
          <w:rFonts w:eastAsia="Calibri"/>
          <w:color w:val="000000"/>
          <w:lang w:eastAsia="en-US"/>
        </w:rPr>
        <w:t>аранов</w:t>
      </w:r>
      <w:proofErr w:type="spellEnd"/>
      <w:r w:rsidRPr="00504EEF">
        <w:rPr>
          <w:rFonts w:eastAsia="Calibri"/>
          <w:color w:val="000000"/>
          <w:lang w:eastAsia="en-US"/>
        </w:rPr>
        <w:t xml:space="preserve"> Евгений, Сергеев Николай, Скворцов Евгений. В начале  учебного года провели тайное голосование, в результате чего были выбраны командир отряда и члены совета отряда. После </w:t>
      </w:r>
      <w:r w:rsidRPr="00504EEF">
        <w:rPr>
          <w:rFonts w:eastAsia="Calibri"/>
          <w:color w:val="000000"/>
          <w:lang w:eastAsia="en-US"/>
        </w:rPr>
        <w:lastRenderedPageBreak/>
        <w:t>проведённых выборов, каждый из членов отряда по профилактике правонарушений написали заявление на имя командира отряда о принятии в члены отряда «Юный Спасатель». После этого был проведён сбор, на котором члены отряда познакомились с функциями и обязанностями. Далее был разработан план работы на 2019-2020 учебный год.</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В течение года все члены отряда работали неплохо, работали по плану. Члены совета следили за порядком в школе, в классах на переменах и во внеурочное время, помогали дежурным поддерживать дисциплину. Также ввёлся журнал по учёту посещаемости по всей школе с 1 сентября по 30 мая – ежедневно. Выясняли причины пропусков у учащихся. У классных руководителей есть медицинские справки.  Участвовали в субботнике на территории школы, также участвовали в уборке территории около памятника,  павшим в годы </w:t>
      </w:r>
      <w:proofErr w:type="gramStart"/>
      <w:r w:rsidRPr="00504EEF">
        <w:rPr>
          <w:rFonts w:eastAsia="Calibri"/>
          <w:color w:val="000000"/>
          <w:lang w:eastAsia="en-US"/>
        </w:rPr>
        <w:t>ВО</w:t>
      </w:r>
      <w:proofErr w:type="gramEnd"/>
      <w:r w:rsidRPr="00504EEF">
        <w:rPr>
          <w:rFonts w:eastAsia="Calibri"/>
          <w:color w:val="000000"/>
          <w:lang w:eastAsia="en-US"/>
        </w:rPr>
        <w:t xml:space="preserve"> войны, в посадке клумб. Ежемесячно проводились беседы по профилактике правонарушений. Следили за выполнением работ, поручаемых классам. Проводили также рейды по проверке школьной формы.</w:t>
      </w:r>
    </w:p>
    <w:p w:rsidR="0076342E" w:rsidRPr="00504EEF" w:rsidRDefault="0076342E" w:rsidP="0076342E">
      <w:pPr>
        <w:ind w:firstLine="708"/>
        <w:rPr>
          <w:rFonts w:eastAsia="Calibri"/>
          <w:color w:val="000000"/>
          <w:lang w:eastAsia="en-US"/>
        </w:rPr>
      </w:pPr>
      <w:r w:rsidRPr="00504EEF">
        <w:rPr>
          <w:rFonts w:eastAsia="Calibri"/>
          <w:color w:val="000000"/>
          <w:lang w:eastAsia="en-US"/>
        </w:rPr>
        <w:t>Отряд работал по пропаганде здорового образа жизни. Участвовали в спортивных школьных и районных соревнованиях, проводили беседы, диспуты. Также это отделение было ответственным за проведение зарядки перед началом уроков, чтобы зарядка проводилась ежедневно.</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Члены совета отряда помогали в организации и проведении мероприятий, праздников, участвовали практически во всех праздниках и вечерах. </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Работа велась по тимуровской помощи  престарелым людям, вдовам ветеранов, труженикам тыла.  </w:t>
      </w:r>
    </w:p>
    <w:p w:rsidR="0076342E" w:rsidRPr="00504EEF" w:rsidRDefault="0076342E" w:rsidP="0076342E">
      <w:pPr>
        <w:ind w:firstLine="708"/>
        <w:rPr>
          <w:rFonts w:eastAsia="Calibri"/>
          <w:color w:val="000000"/>
          <w:lang w:eastAsia="en-US"/>
        </w:rPr>
      </w:pPr>
      <w:r w:rsidRPr="00504EEF">
        <w:rPr>
          <w:rFonts w:eastAsia="Calibri"/>
          <w:color w:val="000000"/>
          <w:lang w:eastAsia="en-US"/>
        </w:rPr>
        <w:t>На сборах проводили беседы, диспуты на такие темы, как: «Знакомство с правила школьной жизни",  «Общественное и правовое положение личности», «Что такое закон?», «Детская воспитательная колония», «Терроризм – угроза обществу. Внимание – учения!», «Правила общения», «Твоя уличная компания. Как попадают в преступную группу?», «Суицид среди подростков», «Понятие административного правонарушения. Виды административных наказаний», «Главные ценности нашей жизни», «Правовое государство», «Правила личной безопасности», «Как противостоять влиянию подростковых антиобщественных группировок», «Равенство прав людей от рождения», «За что ставят на учёт в милицию?», «Нетрадиционные религиозные объединения. Чем они опасны?», «Ответственность. Мораль и законы», «Правопорядок в школе. За что ставят на внутри школьный учёт?», «Твоя воинская обязанность».</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Проводил беседы с учащимися старший инспектор ПДН Чекалина Н. Г. </w:t>
      </w:r>
    </w:p>
    <w:p w:rsidR="0076342E" w:rsidRPr="00504EEF" w:rsidRDefault="0076342E" w:rsidP="0076342E">
      <w:pPr>
        <w:rPr>
          <w:rFonts w:eastAsia="Calibri"/>
          <w:color w:val="000000"/>
          <w:lang w:eastAsia="en-US"/>
        </w:rPr>
      </w:pPr>
      <w:r w:rsidRPr="00504EEF">
        <w:rPr>
          <w:rFonts w:eastAsia="Calibri"/>
          <w:color w:val="000000"/>
          <w:lang w:eastAsia="en-US"/>
        </w:rPr>
        <w:t>В целом, отряд по профилактике правонарушений в нашей школе работает неплохо. Есть и свои минусы, но на следующий год постараемся учесть все недочёты в работе. Одна из них – не приняли участие в конкурсе отрядов профилактики правонарушений (по положению конкурс</w:t>
      </w:r>
      <w:proofErr w:type="gramStart"/>
      <w:r w:rsidRPr="00504EEF">
        <w:rPr>
          <w:rFonts w:eastAsia="Calibri"/>
          <w:color w:val="000000"/>
          <w:lang w:eastAsia="en-US"/>
        </w:rPr>
        <w:t>а-</w:t>
      </w:r>
      <w:proofErr w:type="gramEnd"/>
      <w:r w:rsidRPr="00504EEF">
        <w:rPr>
          <w:rFonts w:eastAsia="Calibri"/>
          <w:color w:val="000000"/>
          <w:lang w:eastAsia="en-US"/>
        </w:rPr>
        <w:t xml:space="preserve"> количество учащихся должно было быть - 11, а у нас в отряде только - 4 )</w:t>
      </w:r>
    </w:p>
    <w:p w:rsidR="0076342E" w:rsidRPr="00504EEF" w:rsidRDefault="0076342E" w:rsidP="0076342E">
      <w:pPr>
        <w:ind w:firstLine="720"/>
        <w:jc w:val="center"/>
        <w:rPr>
          <w:rFonts w:eastAsia="Gulim"/>
          <w:b/>
          <w:color w:val="000000"/>
          <w:lang w:eastAsia="en-US"/>
        </w:rPr>
      </w:pPr>
      <w:r w:rsidRPr="00504EEF">
        <w:rPr>
          <w:rFonts w:eastAsia="Gulim"/>
          <w:b/>
          <w:color w:val="000000"/>
          <w:lang w:eastAsia="en-US"/>
        </w:rPr>
        <w:t xml:space="preserve">Работа по </w:t>
      </w:r>
      <w:proofErr w:type="spellStart"/>
      <w:r w:rsidRPr="00504EEF">
        <w:rPr>
          <w:rFonts w:eastAsia="Gulim"/>
          <w:b/>
          <w:color w:val="000000"/>
          <w:lang w:eastAsia="en-US"/>
        </w:rPr>
        <w:t>гражданско</w:t>
      </w:r>
      <w:proofErr w:type="spellEnd"/>
      <w:r w:rsidRPr="00504EEF">
        <w:rPr>
          <w:rFonts w:eastAsia="Gulim"/>
          <w:b/>
          <w:color w:val="000000"/>
          <w:lang w:eastAsia="en-US"/>
        </w:rPr>
        <w:t xml:space="preserve"> - патриотическому воспитанию.</w:t>
      </w:r>
    </w:p>
    <w:p w:rsidR="0076342E" w:rsidRPr="00504EEF" w:rsidRDefault="0076342E" w:rsidP="0076342E">
      <w:pPr>
        <w:ind w:firstLine="360"/>
        <w:rPr>
          <w:rFonts w:eastAsia="Gulim"/>
          <w:color w:val="000000"/>
          <w:lang w:eastAsia="en-US"/>
        </w:rPr>
      </w:pPr>
      <w:r w:rsidRPr="00504EEF">
        <w:rPr>
          <w:rFonts w:eastAsia="Gulim"/>
          <w:color w:val="000000"/>
          <w:lang w:eastAsia="en-US"/>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w:t>
      </w:r>
    </w:p>
    <w:p w:rsidR="0076342E" w:rsidRPr="00504EEF" w:rsidRDefault="0076342E" w:rsidP="0076342E">
      <w:pPr>
        <w:ind w:firstLine="360"/>
        <w:rPr>
          <w:rFonts w:eastAsia="Gulim"/>
          <w:color w:val="000000"/>
          <w:lang w:eastAsia="en-US"/>
        </w:rPr>
      </w:pPr>
      <w:r w:rsidRPr="00504EEF">
        <w:rPr>
          <w:rFonts w:eastAsia="Gulim"/>
          <w:color w:val="000000"/>
          <w:lang w:eastAsia="en-US"/>
        </w:rPr>
        <w:t xml:space="preserve">Цель: Растить, воспитывать учащихся  с высоким нравственным потенциалом, умеющих творить, трудиться и защищать Отечество. </w:t>
      </w:r>
    </w:p>
    <w:p w:rsidR="0076342E" w:rsidRPr="00504EEF" w:rsidRDefault="0076342E" w:rsidP="0076342E">
      <w:pPr>
        <w:ind w:firstLine="360"/>
        <w:rPr>
          <w:rFonts w:eastAsia="Gulim"/>
          <w:color w:val="000000"/>
          <w:lang w:eastAsia="en-US"/>
        </w:rPr>
      </w:pPr>
      <w:r w:rsidRPr="00504EEF">
        <w:rPr>
          <w:rFonts w:eastAsia="Gulim"/>
          <w:color w:val="000000"/>
          <w:lang w:eastAsia="en-US"/>
        </w:rPr>
        <w:t>Педагогический коллектив школы стремится создать благоприятные условия для всестороннего развития личности каждого ученика.</w:t>
      </w:r>
    </w:p>
    <w:p w:rsidR="0076342E" w:rsidRPr="00504EEF" w:rsidRDefault="0076342E" w:rsidP="0076342E">
      <w:pPr>
        <w:ind w:firstLine="360"/>
        <w:rPr>
          <w:rFonts w:eastAsia="Gulim"/>
          <w:color w:val="000000"/>
          <w:lang w:eastAsia="en-US"/>
        </w:rPr>
      </w:pPr>
      <w:r w:rsidRPr="00504EEF">
        <w:rPr>
          <w:rFonts w:eastAsia="Gulim"/>
          <w:color w:val="000000"/>
          <w:lang w:eastAsia="en-US"/>
        </w:rPr>
        <w:t xml:space="preserve">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76342E" w:rsidRPr="00504EEF" w:rsidRDefault="0076342E" w:rsidP="0076342E">
      <w:pPr>
        <w:ind w:firstLine="360"/>
        <w:rPr>
          <w:rFonts w:eastAsia="Gulim"/>
          <w:color w:val="000000"/>
          <w:lang w:eastAsia="en-US"/>
        </w:rPr>
      </w:pPr>
      <w:r w:rsidRPr="00504EEF">
        <w:rPr>
          <w:rFonts w:eastAsia="Gulim"/>
          <w:color w:val="000000"/>
          <w:lang w:eastAsia="en-US"/>
        </w:rPr>
        <w:t>Традиционными стали в школе предметные недели, декады. В рамках, которых учителя используют различные формы внеурочной деятельности: конкурсы, викторины, интеллектуальные игры, устные журналы, выпуск газет.</w:t>
      </w:r>
    </w:p>
    <w:p w:rsidR="0076342E" w:rsidRPr="00504EEF" w:rsidRDefault="0076342E" w:rsidP="0076342E">
      <w:pPr>
        <w:ind w:firstLine="360"/>
        <w:rPr>
          <w:rFonts w:eastAsia="Gulim"/>
          <w:color w:val="000000"/>
          <w:lang w:eastAsia="en-US"/>
        </w:rPr>
      </w:pPr>
      <w:r w:rsidRPr="00504EEF">
        <w:rPr>
          <w:rFonts w:eastAsia="Gulim"/>
          <w:color w:val="000000"/>
          <w:lang w:eastAsia="en-US"/>
        </w:rPr>
        <w:t xml:space="preserve">Учащиеся школы принимают активное участие в жизни и благоустройстве территории </w:t>
      </w:r>
      <w:proofErr w:type="spellStart"/>
      <w:r w:rsidRPr="00504EEF">
        <w:rPr>
          <w:rFonts w:eastAsia="Gulim"/>
          <w:color w:val="000000"/>
          <w:lang w:eastAsia="en-US"/>
        </w:rPr>
        <w:t>Большеполянского</w:t>
      </w:r>
      <w:proofErr w:type="spellEnd"/>
      <w:r w:rsidRPr="00504EEF">
        <w:rPr>
          <w:rFonts w:eastAsia="Gulim"/>
          <w:color w:val="000000"/>
          <w:lang w:eastAsia="en-US"/>
        </w:rPr>
        <w:t xml:space="preserve">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В течение всего  года учащиеся школы ухаживают за  памятниками.</w:t>
      </w:r>
    </w:p>
    <w:p w:rsidR="0076342E" w:rsidRPr="00504EEF" w:rsidRDefault="0076342E" w:rsidP="0076342E">
      <w:pPr>
        <w:ind w:firstLine="360"/>
        <w:rPr>
          <w:rFonts w:eastAsia="Calibri"/>
          <w:color w:val="000000"/>
          <w:lang w:eastAsia="en-US"/>
        </w:rPr>
      </w:pPr>
      <w:r w:rsidRPr="00504EEF">
        <w:rPr>
          <w:rFonts w:eastAsia="Calibri"/>
          <w:color w:val="000000"/>
          <w:lang w:eastAsia="en-US"/>
        </w:rPr>
        <w:t>В феврале проводился  военно-патриотический месячник.</w:t>
      </w:r>
    </w:p>
    <w:p w:rsidR="0076342E" w:rsidRPr="00504EEF" w:rsidRDefault="0076342E" w:rsidP="0076342E">
      <w:pPr>
        <w:rPr>
          <w:rFonts w:eastAsia="Calibri"/>
          <w:color w:val="000000"/>
          <w:lang w:eastAsia="en-US"/>
        </w:rPr>
      </w:pPr>
      <w:r w:rsidRPr="00504EEF">
        <w:rPr>
          <w:rFonts w:eastAsia="Calibri"/>
          <w:bCs/>
          <w:color w:val="000000"/>
          <w:lang w:eastAsia="en-US"/>
        </w:rPr>
        <w:lastRenderedPageBreak/>
        <w:t>Цель:</w:t>
      </w:r>
      <w:r w:rsidRPr="00504EEF">
        <w:rPr>
          <w:rFonts w:eastAsia="Calibri"/>
          <w:color w:val="000000"/>
          <w:lang w:eastAsia="en-US"/>
        </w:rPr>
        <w:t xml:space="preserve"> воспитание у  учащихся   гражданственности и патриотизма.   </w:t>
      </w:r>
    </w:p>
    <w:p w:rsidR="0076342E" w:rsidRPr="00504EEF" w:rsidRDefault="0076342E" w:rsidP="0076342E">
      <w:pPr>
        <w:rPr>
          <w:color w:val="000000"/>
          <w:lang w:eastAsia="ru-RU"/>
        </w:rPr>
      </w:pPr>
      <w:r w:rsidRPr="00504EEF">
        <w:rPr>
          <w:bCs/>
          <w:color w:val="000000"/>
          <w:lang w:eastAsia="ru-RU"/>
        </w:rPr>
        <w:t>Задачи:</w:t>
      </w:r>
    </w:p>
    <w:p w:rsidR="0076342E" w:rsidRPr="00504EEF" w:rsidRDefault="0076342E" w:rsidP="0076342E">
      <w:pPr>
        <w:jc w:val="left"/>
        <w:rPr>
          <w:color w:val="000000"/>
          <w:lang w:eastAsia="ru-RU"/>
        </w:rPr>
      </w:pPr>
      <w:r w:rsidRPr="00504EEF">
        <w:rPr>
          <w:color w:val="000000"/>
          <w:lang w:eastAsia="ru-RU"/>
        </w:rPr>
        <w:t>1.Изучение учащимися истории Отечества, истории Вооруженных сил РФ;</w:t>
      </w:r>
    </w:p>
    <w:p w:rsidR="0076342E" w:rsidRPr="00504EEF" w:rsidRDefault="0076342E" w:rsidP="0076342E">
      <w:pPr>
        <w:rPr>
          <w:color w:val="000000"/>
          <w:lang w:eastAsia="ru-RU"/>
        </w:rPr>
      </w:pPr>
      <w:r w:rsidRPr="00504EEF">
        <w:rPr>
          <w:color w:val="000000"/>
          <w:lang w:eastAsia="ru-RU"/>
        </w:rPr>
        <w:t xml:space="preserve"> 2.Повышение морально-психологических качеств совершенствование  физической подготовки учащихся; </w:t>
      </w:r>
    </w:p>
    <w:p w:rsidR="0076342E" w:rsidRPr="00504EEF" w:rsidRDefault="0076342E" w:rsidP="0076342E">
      <w:pPr>
        <w:rPr>
          <w:color w:val="000000"/>
          <w:lang w:eastAsia="ru-RU"/>
        </w:rPr>
      </w:pPr>
      <w:r w:rsidRPr="00504EEF">
        <w:rPr>
          <w:color w:val="000000"/>
          <w:lang w:eastAsia="ru-RU"/>
        </w:rPr>
        <w:t>3.Пропаганда боевых и трудовых традиций российского народа, его  армии.</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Месячник начался с торжественного открытия, на котором учащиеся были ознакомлены с мероприятиями данного месячника и значением этого мероприятия. Занимались благоустройством памятника солдатам, павших в годы ВОВ. Учащиеся школы очистили дорожку до памятника от снежных заносов, привели памятник в порядок. В настоящее время идет интенсивная работа по сбору информации о ветеранах ВОВ. Прошел конкурс рисунков среди учащихся 1-4 классов. 15 февраля Урок мужества провела зам. по ВР Анисимова В. П. Сначала просмотрели  видеоролик. Вспомнили, что понятия: долг, честь, патриотизм - неразрывно связаны с понятиями - подвиг и герой. </w:t>
      </w:r>
    </w:p>
    <w:p w:rsidR="0076342E" w:rsidRPr="00504EEF" w:rsidRDefault="0076342E" w:rsidP="0076342E">
      <w:pPr>
        <w:rPr>
          <w:rFonts w:eastAsia="Calibri"/>
          <w:bCs/>
          <w:color w:val="000000"/>
          <w:lang w:eastAsia="en-US"/>
        </w:rPr>
      </w:pPr>
      <w:r w:rsidRPr="00504EEF">
        <w:rPr>
          <w:rFonts w:eastAsia="Calibri"/>
          <w:bCs/>
          <w:color w:val="000000"/>
          <w:lang w:eastAsia="en-US"/>
        </w:rPr>
        <w:t>В течение месяца прошли следующие соревнования:</w:t>
      </w:r>
    </w:p>
    <w:p w:rsidR="0076342E" w:rsidRPr="00504EEF" w:rsidRDefault="0076342E" w:rsidP="0076342E">
      <w:pPr>
        <w:rPr>
          <w:rFonts w:eastAsia="Calibri"/>
          <w:bCs/>
          <w:color w:val="000000"/>
          <w:lang w:eastAsia="en-US"/>
        </w:rPr>
      </w:pPr>
      <w:r w:rsidRPr="00504EEF">
        <w:rPr>
          <w:rFonts w:eastAsia="Calibri"/>
          <w:bCs/>
          <w:color w:val="000000"/>
          <w:lang w:eastAsia="en-US"/>
        </w:rPr>
        <w:t>1.Соревнование по волейболу.</w:t>
      </w:r>
    </w:p>
    <w:p w:rsidR="0076342E" w:rsidRPr="00504EEF" w:rsidRDefault="0076342E" w:rsidP="0076342E">
      <w:pPr>
        <w:rPr>
          <w:rFonts w:eastAsia="Calibri"/>
          <w:bCs/>
          <w:color w:val="000000"/>
          <w:lang w:eastAsia="en-US"/>
        </w:rPr>
      </w:pPr>
      <w:r w:rsidRPr="00504EEF">
        <w:rPr>
          <w:rFonts w:eastAsia="Calibri"/>
          <w:bCs/>
          <w:color w:val="000000"/>
          <w:lang w:eastAsia="en-US"/>
        </w:rPr>
        <w:t>2.Соревнование по бадминтону.</w:t>
      </w:r>
    </w:p>
    <w:p w:rsidR="0076342E" w:rsidRPr="00504EEF" w:rsidRDefault="0076342E" w:rsidP="0076342E">
      <w:pPr>
        <w:rPr>
          <w:rFonts w:eastAsia="Calibri"/>
          <w:bCs/>
          <w:color w:val="000000"/>
          <w:lang w:eastAsia="en-US"/>
        </w:rPr>
      </w:pPr>
      <w:r w:rsidRPr="00504EEF">
        <w:rPr>
          <w:rFonts w:eastAsia="Calibri"/>
          <w:bCs/>
          <w:color w:val="000000"/>
          <w:lang w:eastAsia="en-US"/>
        </w:rPr>
        <w:t>3. Соревнование по настольному теннису.</w:t>
      </w:r>
    </w:p>
    <w:p w:rsidR="0076342E" w:rsidRPr="00504EEF" w:rsidRDefault="0076342E" w:rsidP="0076342E">
      <w:pPr>
        <w:rPr>
          <w:rFonts w:eastAsia="Calibri"/>
          <w:bCs/>
          <w:color w:val="000000"/>
          <w:lang w:eastAsia="en-US"/>
        </w:rPr>
      </w:pPr>
      <w:r w:rsidRPr="00504EEF">
        <w:rPr>
          <w:rFonts w:eastAsia="Calibri"/>
          <w:bCs/>
          <w:color w:val="000000"/>
          <w:lang w:eastAsia="en-US"/>
        </w:rPr>
        <w:t>4. Игра «Зарница»</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С 3-9 мая прошли разные акции и </w:t>
      </w:r>
      <w:proofErr w:type="spellStart"/>
      <w:r w:rsidRPr="00504EEF">
        <w:rPr>
          <w:rFonts w:eastAsia="Calibri"/>
          <w:color w:val="000000"/>
          <w:lang w:eastAsia="en-US"/>
        </w:rPr>
        <w:t>челленджи</w:t>
      </w:r>
      <w:proofErr w:type="spellEnd"/>
      <w:r w:rsidRPr="00504EEF">
        <w:rPr>
          <w:rFonts w:eastAsia="Calibri"/>
          <w:color w:val="000000"/>
          <w:lang w:eastAsia="en-US"/>
        </w:rPr>
        <w:t xml:space="preserve"> в онлайн формате посвященные 75-летию Победы. 9 мая состоялась возложение венка, соблюдая все меры безопасности, на </w:t>
      </w:r>
      <w:proofErr w:type="gramStart"/>
      <w:r w:rsidRPr="00504EEF">
        <w:rPr>
          <w:rFonts w:eastAsia="Calibri"/>
          <w:color w:val="000000"/>
          <w:lang w:eastAsia="en-US"/>
        </w:rPr>
        <w:t>который</w:t>
      </w:r>
      <w:proofErr w:type="gramEnd"/>
      <w:r w:rsidRPr="00504EEF">
        <w:rPr>
          <w:rFonts w:eastAsia="Calibri"/>
          <w:color w:val="000000"/>
          <w:lang w:eastAsia="en-US"/>
        </w:rPr>
        <w:t xml:space="preserve">, к сожалению, мы никого пригласить не смогли. Так же была организована акция «Бессмертный полк» - онлайн, в ходе которой, все учащиеся с фотографиями своих родственников, которые </w:t>
      </w:r>
      <w:proofErr w:type="gramStart"/>
      <w:r w:rsidRPr="00504EEF">
        <w:rPr>
          <w:rFonts w:eastAsia="Calibri"/>
          <w:color w:val="000000"/>
          <w:lang w:eastAsia="en-US"/>
        </w:rPr>
        <w:t>участвовали в ВОВ сфотографировались</w:t>
      </w:r>
      <w:proofErr w:type="gramEnd"/>
      <w:r w:rsidRPr="00504EEF">
        <w:rPr>
          <w:rFonts w:eastAsia="Calibri"/>
          <w:color w:val="000000"/>
          <w:lang w:eastAsia="en-US"/>
        </w:rPr>
        <w:t xml:space="preserve"> и разместили на сайтах школ. В рамках акции «Ветеран живет рядом» учащиеся школы совместно с учителями сделали видео-поздравления. В течение года ветеранам – Барановой М.И., Булановой М.Ф., Чадаевой М.Г. оказана помощь в уборке дома, очистки территории от снега. Подготовили концерт ко Дню Пожилых людей.</w:t>
      </w:r>
    </w:p>
    <w:p w:rsidR="0076342E" w:rsidRPr="00504EEF" w:rsidRDefault="0076342E" w:rsidP="0076342E">
      <w:pPr>
        <w:ind w:firstLine="708"/>
        <w:rPr>
          <w:color w:val="000000"/>
          <w:lang w:eastAsia="ru-RU"/>
        </w:rPr>
      </w:pPr>
      <w:r w:rsidRPr="00504EEF">
        <w:rPr>
          <w:color w:val="000000"/>
          <w:lang w:eastAsia="ru-RU"/>
        </w:rPr>
        <w:t xml:space="preserve">Целенаправленная работа шла по проведению мероприятий, </w:t>
      </w:r>
      <w:r w:rsidRPr="00504EEF">
        <w:rPr>
          <w:rFonts w:eastAsia="Calibri"/>
          <w:color w:val="000000"/>
          <w:lang w:eastAsia="en-US"/>
        </w:rPr>
        <w:t xml:space="preserve">посвященных  75-летию Победы в Великой Отечественной войне. </w:t>
      </w:r>
      <w:r w:rsidRPr="00504EEF">
        <w:rPr>
          <w:color w:val="000000"/>
          <w:lang w:eastAsia="ru-RU"/>
        </w:rPr>
        <w:t xml:space="preserve">Мероприятия были направлены на воспитание патриотизма, чувства гражданственности и ответственности за судьбу своей Родины, за историю своего народа. </w:t>
      </w:r>
    </w:p>
    <w:p w:rsidR="0076342E" w:rsidRPr="00504EEF" w:rsidRDefault="0076342E" w:rsidP="0076342E">
      <w:pPr>
        <w:ind w:firstLine="708"/>
        <w:rPr>
          <w:color w:val="000000"/>
          <w:lang w:eastAsia="ru-RU"/>
        </w:rPr>
      </w:pPr>
      <w:r w:rsidRPr="00504EEF">
        <w:rPr>
          <w:color w:val="000000"/>
          <w:lang w:eastAsia="ru-RU"/>
        </w:rPr>
        <w:t xml:space="preserve">В библиотеке библиотекарем школы была оформлена книжная выставка «Нам дороги эти позабыть нельзя», которую в течение месяцы смогли увидеть все посетители библиотеки. Классными руководителями оформлялись выставки в классных уголках и доски для проведения классных часов, посвященных 75-й годовщине Победы в Великой Отечественной войне. </w:t>
      </w:r>
    </w:p>
    <w:p w:rsidR="0076342E" w:rsidRPr="00504EEF" w:rsidRDefault="0076342E" w:rsidP="0076342E">
      <w:pPr>
        <w:rPr>
          <w:color w:val="000000"/>
          <w:lang w:val="tt-RU" w:eastAsia="tt-RU"/>
        </w:rPr>
      </w:pPr>
      <w:r w:rsidRPr="00504EEF">
        <w:rPr>
          <w:color w:val="000000"/>
          <w:lang w:val="tt-RU" w:eastAsia="tt-RU"/>
        </w:rPr>
        <w:t xml:space="preserve">Организована тимуровская работа - оказание помощи престарелым людям в уборке огорода, двора. </w:t>
      </w:r>
    </w:p>
    <w:p w:rsidR="0076342E" w:rsidRPr="00504EEF" w:rsidRDefault="0076342E" w:rsidP="0076342E">
      <w:pPr>
        <w:rPr>
          <w:color w:val="000000"/>
          <w:lang w:val="tt-RU" w:eastAsia="tt-RU"/>
        </w:rPr>
      </w:pPr>
      <w:r w:rsidRPr="00504EEF">
        <w:rPr>
          <w:color w:val="000000"/>
          <w:lang w:eastAsia="tt-RU"/>
        </w:rPr>
        <w:t>-</w:t>
      </w:r>
      <w:r w:rsidRPr="00504EEF">
        <w:rPr>
          <w:color w:val="000000"/>
          <w:lang w:val="tt-RU" w:eastAsia="tt-RU"/>
        </w:rPr>
        <w:t>Уборка памятника погибшим солдатам в ВОВ.</w:t>
      </w:r>
    </w:p>
    <w:p w:rsidR="0076342E" w:rsidRPr="00504EEF" w:rsidRDefault="0076342E" w:rsidP="0076342E">
      <w:pPr>
        <w:jc w:val="left"/>
        <w:rPr>
          <w:rFonts w:eastAsia="Calibri"/>
          <w:color w:val="000000"/>
          <w:lang w:eastAsia="en-US"/>
        </w:rPr>
      </w:pPr>
      <w:r w:rsidRPr="00504EEF">
        <w:rPr>
          <w:rFonts w:eastAsia="Calibri"/>
          <w:color w:val="000000"/>
          <w:lang w:eastAsia="en-US"/>
        </w:rPr>
        <w:t>-Акция «Георгиевская ленточка».</w:t>
      </w:r>
    </w:p>
    <w:p w:rsidR="0076342E" w:rsidRPr="00504EEF" w:rsidRDefault="0076342E" w:rsidP="0076342E">
      <w:pPr>
        <w:jc w:val="left"/>
        <w:rPr>
          <w:rFonts w:eastAsia="Calibri"/>
          <w:color w:val="000000"/>
          <w:lang w:eastAsia="en-US"/>
        </w:rPr>
      </w:pPr>
      <w:r w:rsidRPr="00504EEF">
        <w:rPr>
          <w:rFonts w:eastAsia="Calibri"/>
          <w:color w:val="000000"/>
          <w:lang w:eastAsia="en-US"/>
        </w:rPr>
        <w:t>-Акция «Окна Победы».</w:t>
      </w:r>
    </w:p>
    <w:p w:rsidR="0076342E" w:rsidRPr="00504EEF" w:rsidRDefault="0076342E" w:rsidP="0076342E">
      <w:pPr>
        <w:jc w:val="left"/>
        <w:rPr>
          <w:rFonts w:eastAsia="Calibri"/>
          <w:color w:val="000000"/>
          <w:lang w:eastAsia="en-US"/>
        </w:rPr>
      </w:pPr>
      <w:r w:rsidRPr="00504EEF">
        <w:rPr>
          <w:rFonts w:eastAsia="Calibri"/>
          <w:color w:val="000000"/>
          <w:lang w:eastAsia="en-US"/>
        </w:rPr>
        <w:t>- Конкурс чтецов.</w:t>
      </w:r>
    </w:p>
    <w:p w:rsidR="0076342E" w:rsidRPr="00504EEF" w:rsidRDefault="0076342E" w:rsidP="0076342E">
      <w:pPr>
        <w:jc w:val="left"/>
        <w:rPr>
          <w:rFonts w:eastAsia="Calibri"/>
          <w:color w:val="000000"/>
          <w:lang w:eastAsia="en-US"/>
        </w:rPr>
      </w:pPr>
      <w:r w:rsidRPr="00504EEF">
        <w:rPr>
          <w:rFonts w:eastAsia="Calibri"/>
          <w:color w:val="000000"/>
          <w:lang w:eastAsia="en-US"/>
        </w:rPr>
        <w:t>-«У войны не детское лицо».</w:t>
      </w:r>
    </w:p>
    <w:p w:rsidR="0076342E" w:rsidRPr="00504EEF" w:rsidRDefault="0076342E" w:rsidP="0076342E">
      <w:pPr>
        <w:jc w:val="left"/>
        <w:rPr>
          <w:rFonts w:eastAsia="Calibri"/>
          <w:color w:val="000000"/>
          <w:lang w:eastAsia="en-US"/>
        </w:rPr>
      </w:pPr>
      <w:r w:rsidRPr="00504EEF">
        <w:rPr>
          <w:rFonts w:eastAsia="Calibri"/>
          <w:color w:val="000000"/>
          <w:lang w:eastAsia="en-US"/>
        </w:rPr>
        <w:t>-Акция «Неделя добра».</w:t>
      </w:r>
    </w:p>
    <w:p w:rsidR="0076342E" w:rsidRPr="00504EEF" w:rsidRDefault="0076342E" w:rsidP="0076342E">
      <w:pPr>
        <w:rPr>
          <w:rFonts w:eastAsia="Calibri"/>
          <w:color w:val="000000"/>
          <w:shd w:val="clear" w:color="auto" w:fill="FFFFFF"/>
          <w:lang w:eastAsia="en-US"/>
        </w:rPr>
      </w:pPr>
      <w:r w:rsidRPr="00504EEF">
        <w:rPr>
          <w:rFonts w:eastAsia="Calibri"/>
          <w:color w:val="000000"/>
          <w:shd w:val="clear" w:color="auto" w:fill="FFFFFF"/>
          <w:lang w:eastAsia="en-US"/>
        </w:rPr>
        <w:t>- Субботник по уборке территории школы.</w:t>
      </w:r>
    </w:p>
    <w:p w:rsidR="0076342E" w:rsidRPr="00504EEF" w:rsidRDefault="0076342E" w:rsidP="0076342E">
      <w:pPr>
        <w:ind w:firstLine="708"/>
        <w:rPr>
          <w:rFonts w:eastAsia="Gulim"/>
          <w:color w:val="000000"/>
          <w:lang w:eastAsia="en-US"/>
        </w:rPr>
      </w:pPr>
      <w:r w:rsidRPr="00504EEF">
        <w:rPr>
          <w:rFonts w:eastAsia="Gulim"/>
          <w:color w:val="000000"/>
          <w:lang w:eastAsia="en-US"/>
        </w:rPr>
        <w:t>Вывод: В следующем учебном году продолжить создание условий для формирования нравственных ценностей и ведущих жизненных ориентиров.</w:t>
      </w:r>
    </w:p>
    <w:p w:rsidR="0076342E" w:rsidRPr="00504EEF" w:rsidRDefault="0076342E" w:rsidP="0076342E">
      <w:pPr>
        <w:rPr>
          <w:rFonts w:eastAsia="Gulim"/>
          <w:color w:val="000000"/>
          <w:lang w:eastAsia="en-US"/>
        </w:rPr>
      </w:pPr>
      <w:r w:rsidRPr="00504EEF">
        <w:rPr>
          <w:rFonts w:eastAsia="Gulim"/>
          <w:color w:val="000000"/>
          <w:lang w:eastAsia="en-US"/>
        </w:rPr>
        <w:t xml:space="preserve">Провести цикл мероприятий по воспитанию патриотизма и гражданственности. </w:t>
      </w:r>
    </w:p>
    <w:p w:rsidR="0076342E" w:rsidRPr="00504EEF" w:rsidRDefault="0076342E" w:rsidP="0076342E">
      <w:pPr>
        <w:ind w:firstLine="720"/>
        <w:jc w:val="center"/>
        <w:rPr>
          <w:rFonts w:eastAsia="Gulim"/>
          <w:b/>
          <w:bCs/>
          <w:iCs/>
          <w:color w:val="000000"/>
          <w:lang w:eastAsia="en-US"/>
        </w:rPr>
      </w:pPr>
    </w:p>
    <w:p w:rsidR="0076342E" w:rsidRPr="00504EEF" w:rsidRDefault="0076342E" w:rsidP="0076342E">
      <w:pPr>
        <w:ind w:firstLine="720"/>
        <w:jc w:val="center"/>
        <w:rPr>
          <w:rFonts w:eastAsia="Gulim"/>
          <w:b/>
          <w:bCs/>
          <w:color w:val="000000"/>
          <w:lang w:eastAsia="en-US"/>
        </w:rPr>
      </w:pPr>
      <w:r w:rsidRPr="00504EEF">
        <w:rPr>
          <w:rFonts w:eastAsia="Gulim"/>
          <w:b/>
          <w:bCs/>
          <w:iCs/>
          <w:color w:val="000000"/>
          <w:lang w:eastAsia="en-US"/>
        </w:rPr>
        <w:t>Работа по  формированию здорового образа жизни</w:t>
      </w:r>
      <w:r w:rsidRPr="00504EEF">
        <w:rPr>
          <w:rFonts w:eastAsia="Gulim"/>
          <w:b/>
          <w:bCs/>
          <w:color w:val="000000"/>
          <w:lang w:eastAsia="en-US"/>
        </w:rPr>
        <w:t>.</w:t>
      </w:r>
    </w:p>
    <w:p w:rsidR="0076342E" w:rsidRPr="00504EEF" w:rsidRDefault="0076342E" w:rsidP="0076342E">
      <w:pPr>
        <w:ind w:firstLine="708"/>
        <w:rPr>
          <w:rFonts w:eastAsia="Gulim"/>
          <w:b/>
          <w:bCs/>
          <w:color w:val="000000"/>
          <w:lang w:eastAsia="en-US"/>
        </w:rPr>
      </w:pPr>
      <w:r w:rsidRPr="00504EEF">
        <w:rPr>
          <w:rFonts w:eastAsia="Gulim"/>
          <w:color w:val="000000"/>
          <w:lang w:eastAsia="en-US"/>
        </w:rPr>
        <w:t xml:space="preserve">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В течение всего учебного года было организовано горячее питание учащихся, обеспечивался оптимальный температурный режим в помещениях, осуществлялся </w:t>
      </w:r>
      <w:proofErr w:type="gramStart"/>
      <w:r w:rsidRPr="00504EEF">
        <w:rPr>
          <w:rFonts w:eastAsia="Gulim"/>
          <w:color w:val="000000"/>
          <w:lang w:eastAsia="en-US"/>
        </w:rPr>
        <w:t>контроль за</w:t>
      </w:r>
      <w:proofErr w:type="gramEnd"/>
      <w:r w:rsidRPr="00504EEF">
        <w:rPr>
          <w:rFonts w:eastAsia="Gulim"/>
          <w:color w:val="000000"/>
          <w:lang w:eastAsia="en-US"/>
        </w:rPr>
        <w:t xml:space="preserve"> состоянием техники безопасности, противопожарной безопасности, соблюдением санитарно-гигиенических норм и правил. </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 </w:t>
      </w:r>
    </w:p>
    <w:p w:rsidR="0076342E" w:rsidRPr="00504EEF" w:rsidRDefault="0076342E" w:rsidP="0076342E">
      <w:pPr>
        <w:spacing w:after="200" w:line="276" w:lineRule="auto"/>
        <w:jc w:val="center"/>
        <w:rPr>
          <w:rFonts w:eastAsia="Calibri"/>
          <w:b/>
          <w:color w:val="000000"/>
          <w:lang w:eastAsia="en-US"/>
        </w:rPr>
      </w:pPr>
      <w:r w:rsidRPr="00504EEF">
        <w:rPr>
          <w:rFonts w:eastAsia="Calibri"/>
          <w:b/>
          <w:color w:val="000000"/>
          <w:lang w:eastAsia="en-US"/>
        </w:rPr>
        <w:lastRenderedPageBreak/>
        <w:t>Распределение детей по группам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612"/>
        <w:gridCol w:w="2661"/>
        <w:gridCol w:w="2628"/>
      </w:tblGrid>
      <w:tr w:rsidR="0076342E" w:rsidRPr="00504EEF" w:rsidTr="0076342E">
        <w:trPr>
          <w:trHeight w:val="367"/>
        </w:trPr>
        <w:tc>
          <w:tcPr>
            <w:tcW w:w="2662" w:type="dxa"/>
            <w:vMerge w:val="restart"/>
            <w:shd w:val="clear" w:color="auto" w:fill="auto"/>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Классы </w:t>
            </w:r>
          </w:p>
        </w:tc>
        <w:tc>
          <w:tcPr>
            <w:tcW w:w="8020" w:type="dxa"/>
            <w:gridSpan w:val="3"/>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Группы               здоровья</w:t>
            </w:r>
          </w:p>
        </w:tc>
      </w:tr>
      <w:tr w:rsidR="0076342E" w:rsidRPr="00504EEF" w:rsidTr="0076342E">
        <w:trPr>
          <w:trHeight w:val="312"/>
        </w:trPr>
        <w:tc>
          <w:tcPr>
            <w:tcW w:w="2662" w:type="dxa"/>
            <w:vMerge/>
            <w:shd w:val="clear" w:color="auto" w:fill="auto"/>
          </w:tcPr>
          <w:p w:rsidR="0076342E" w:rsidRPr="00504EEF" w:rsidRDefault="0076342E" w:rsidP="0076342E">
            <w:pPr>
              <w:jc w:val="left"/>
              <w:rPr>
                <w:rFonts w:eastAsia="Calibri"/>
                <w:color w:val="000000"/>
                <w:lang w:eastAsia="en-US"/>
              </w:rPr>
            </w:pPr>
          </w:p>
        </w:tc>
        <w:tc>
          <w:tcPr>
            <w:tcW w:w="2666"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Основная</w:t>
            </w:r>
          </w:p>
        </w:tc>
        <w:tc>
          <w:tcPr>
            <w:tcW w:w="268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Подготовительная</w:t>
            </w:r>
          </w:p>
        </w:tc>
        <w:tc>
          <w:tcPr>
            <w:tcW w:w="267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специальная</w:t>
            </w:r>
          </w:p>
        </w:tc>
      </w:tr>
      <w:tr w:rsidR="0076342E" w:rsidRPr="00504EEF" w:rsidTr="0076342E">
        <w:trPr>
          <w:trHeight w:val="278"/>
        </w:trPr>
        <w:tc>
          <w:tcPr>
            <w:tcW w:w="2662" w:type="dxa"/>
            <w:shd w:val="clear" w:color="auto" w:fill="auto"/>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1-4</w:t>
            </w:r>
          </w:p>
        </w:tc>
        <w:tc>
          <w:tcPr>
            <w:tcW w:w="2666"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9</w:t>
            </w:r>
          </w:p>
        </w:tc>
        <w:tc>
          <w:tcPr>
            <w:tcW w:w="268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w:t>
            </w:r>
          </w:p>
        </w:tc>
        <w:tc>
          <w:tcPr>
            <w:tcW w:w="267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w:t>
            </w:r>
          </w:p>
        </w:tc>
      </w:tr>
      <w:tr w:rsidR="0076342E" w:rsidRPr="00504EEF" w:rsidTr="0076342E">
        <w:tc>
          <w:tcPr>
            <w:tcW w:w="2662" w:type="dxa"/>
            <w:shd w:val="clear" w:color="auto" w:fill="auto"/>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5-9</w:t>
            </w:r>
          </w:p>
        </w:tc>
        <w:tc>
          <w:tcPr>
            <w:tcW w:w="2666"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16</w:t>
            </w:r>
          </w:p>
        </w:tc>
        <w:tc>
          <w:tcPr>
            <w:tcW w:w="268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w:t>
            </w:r>
          </w:p>
        </w:tc>
        <w:tc>
          <w:tcPr>
            <w:tcW w:w="267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w:t>
            </w:r>
          </w:p>
        </w:tc>
      </w:tr>
      <w:tr w:rsidR="0076342E" w:rsidRPr="00504EEF" w:rsidTr="0076342E">
        <w:tc>
          <w:tcPr>
            <w:tcW w:w="2662" w:type="dxa"/>
            <w:shd w:val="clear" w:color="auto" w:fill="auto"/>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 Всего по школе </w:t>
            </w:r>
          </w:p>
        </w:tc>
        <w:tc>
          <w:tcPr>
            <w:tcW w:w="2666"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25</w:t>
            </w:r>
          </w:p>
        </w:tc>
        <w:tc>
          <w:tcPr>
            <w:tcW w:w="268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w:t>
            </w:r>
          </w:p>
        </w:tc>
        <w:tc>
          <w:tcPr>
            <w:tcW w:w="2672" w:type="dxa"/>
            <w:shd w:val="clear" w:color="auto" w:fill="auto"/>
          </w:tcPr>
          <w:p w:rsidR="0076342E" w:rsidRPr="00504EEF" w:rsidRDefault="0076342E" w:rsidP="0076342E">
            <w:pPr>
              <w:jc w:val="center"/>
              <w:rPr>
                <w:rFonts w:eastAsia="Calibri"/>
                <w:color w:val="000000"/>
                <w:lang w:eastAsia="en-US"/>
              </w:rPr>
            </w:pPr>
            <w:r w:rsidRPr="00504EEF">
              <w:rPr>
                <w:rFonts w:eastAsia="Calibri"/>
                <w:color w:val="000000"/>
                <w:lang w:eastAsia="en-US"/>
              </w:rPr>
              <w:t>-</w:t>
            </w:r>
          </w:p>
        </w:tc>
      </w:tr>
    </w:tbl>
    <w:p w:rsidR="0076342E" w:rsidRPr="00504EEF" w:rsidRDefault="0076342E" w:rsidP="0076342E">
      <w:pPr>
        <w:ind w:firstLine="708"/>
        <w:rPr>
          <w:rFonts w:eastAsia="Gulim"/>
          <w:color w:val="000000"/>
          <w:lang w:eastAsia="en-US"/>
        </w:rPr>
      </w:pPr>
    </w:p>
    <w:p w:rsidR="0076342E" w:rsidRPr="00504EEF" w:rsidRDefault="0076342E" w:rsidP="0076342E">
      <w:pPr>
        <w:ind w:firstLine="708"/>
        <w:rPr>
          <w:rFonts w:eastAsia="Gulim"/>
          <w:color w:val="000000"/>
          <w:lang w:eastAsia="en-US"/>
        </w:rPr>
      </w:pPr>
      <w:r w:rsidRPr="00504EEF">
        <w:rPr>
          <w:rFonts w:eastAsia="Gulim"/>
          <w:color w:val="000000"/>
          <w:lang w:eastAsia="en-US"/>
        </w:rPr>
        <w:t>Проводились мероприятия такие, как:</w:t>
      </w:r>
    </w:p>
    <w:p w:rsidR="0076342E" w:rsidRPr="00504EEF" w:rsidRDefault="0076342E" w:rsidP="0076342E">
      <w:pPr>
        <w:rPr>
          <w:rFonts w:eastAsia="Gulim"/>
          <w:color w:val="000000"/>
          <w:lang w:eastAsia="en-US"/>
        </w:rPr>
      </w:pPr>
      <w:r w:rsidRPr="00504EEF">
        <w:rPr>
          <w:rFonts w:eastAsia="Gulim"/>
          <w:color w:val="000000"/>
          <w:lang w:eastAsia="en-US"/>
        </w:rPr>
        <w:t>1.Классные часы в 1-9 классах на  темы:</w:t>
      </w:r>
    </w:p>
    <w:p w:rsidR="0076342E" w:rsidRPr="00504EEF" w:rsidRDefault="0076342E" w:rsidP="0076342E">
      <w:pPr>
        <w:tabs>
          <w:tab w:val="num" w:pos="360"/>
        </w:tabs>
        <w:rPr>
          <w:rFonts w:eastAsia="Gulim"/>
          <w:color w:val="000000"/>
          <w:lang w:eastAsia="ru-RU"/>
        </w:rPr>
      </w:pPr>
      <w:r w:rsidRPr="00504EEF">
        <w:rPr>
          <w:rFonts w:eastAsia="Gulim"/>
          <w:color w:val="000000"/>
          <w:lang w:eastAsia="ru-RU"/>
        </w:rPr>
        <w:t>- Причины употребления наркотиков. Болезни века</w:t>
      </w:r>
      <w:proofErr w:type="gramStart"/>
      <w:r w:rsidRPr="00504EEF">
        <w:rPr>
          <w:rFonts w:eastAsia="Gulim"/>
          <w:color w:val="000000"/>
          <w:lang w:eastAsia="ru-RU"/>
        </w:rPr>
        <w:t xml:space="preserve"> .</w:t>
      </w:r>
      <w:proofErr w:type="gramEnd"/>
    </w:p>
    <w:p w:rsidR="0076342E" w:rsidRPr="00504EEF" w:rsidRDefault="0076342E" w:rsidP="0076342E">
      <w:pPr>
        <w:rPr>
          <w:rFonts w:eastAsia="Gulim"/>
          <w:color w:val="000000"/>
          <w:lang w:eastAsia="en-US"/>
        </w:rPr>
      </w:pPr>
      <w:r w:rsidRPr="00504EEF">
        <w:rPr>
          <w:rFonts w:eastAsia="Gulim"/>
          <w:color w:val="000000"/>
          <w:lang w:eastAsia="en-US"/>
        </w:rPr>
        <w:t xml:space="preserve">-  Здоровым быть </w:t>
      </w:r>
      <w:proofErr w:type="gramStart"/>
      <w:r w:rsidRPr="00504EEF">
        <w:rPr>
          <w:rFonts w:eastAsia="Gulim"/>
          <w:color w:val="000000"/>
          <w:lang w:eastAsia="en-US"/>
        </w:rPr>
        <w:t>здорово</w:t>
      </w:r>
      <w:proofErr w:type="gramEnd"/>
      <w:r w:rsidRPr="00504EEF">
        <w:rPr>
          <w:rFonts w:eastAsia="Gulim"/>
          <w:color w:val="000000"/>
          <w:lang w:eastAsia="en-US"/>
        </w:rPr>
        <w:t>!</w:t>
      </w:r>
    </w:p>
    <w:p w:rsidR="0076342E" w:rsidRPr="00504EEF" w:rsidRDefault="0076342E" w:rsidP="0076342E">
      <w:pPr>
        <w:rPr>
          <w:rFonts w:eastAsia="Gulim"/>
          <w:color w:val="000000"/>
          <w:lang w:eastAsia="en-US"/>
        </w:rPr>
      </w:pPr>
      <w:r w:rsidRPr="00504EEF">
        <w:rPr>
          <w:rFonts w:eastAsia="Gulim"/>
          <w:color w:val="000000"/>
          <w:lang w:eastAsia="en-US"/>
        </w:rPr>
        <w:t>- Режиму дня - мы друзья.</w:t>
      </w:r>
    </w:p>
    <w:p w:rsidR="0076342E" w:rsidRPr="00504EEF" w:rsidRDefault="0076342E" w:rsidP="0076342E">
      <w:pPr>
        <w:rPr>
          <w:rFonts w:eastAsia="Gulim"/>
          <w:color w:val="000000"/>
          <w:lang w:eastAsia="en-US"/>
        </w:rPr>
      </w:pPr>
      <w:r w:rsidRPr="00504EEF">
        <w:rPr>
          <w:rFonts w:eastAsia="Gulim"/>
          <w:color w:val="000000"/>
          <w:lang w:eastAsia="en-US"/>
        </w:rPr>
        <w:t>- Полезные привычки.</w:t>
      </w:r>
    </w:p>
    <w:p w:rsidR="0076342E" w:rsidRPr="00504EEF" w:rsidRDefault="0076342E" w:rsidP="0076342E">
      <w:pPr>
        <w:rPr>
          <w:rFonts w:eastAsia="Gulim"/>
          <w:color w:val="000000"/>
          <w:lang w:eastAsia="en-US"/>
        </w:rPr>
      </w:pPr>
      <w:r w:rsidRPr="00504EEF">
        <w:rPr>
          <w:rFonts w:eastAsia="Gulim"/>
          <w:color w:val="000000"/>
          <w:lang w:eastAsia="en-US"/>
        </w:rPr>
        <w:t>- Гигиена питания.</w:t>
      </w:r>
    </w:p>
    <w:p w:rsidR="0076342E" w:rsidRPr="00504EEF" w:rsidRDefault="0076342E" w:rsidP="0076342E">
      <w:pPr>
        <w:rPr>
          <w:rFonts w:eastAsia="Gulim"/>
          <w:color w:val="000000"/>
          <w:lang w:eastAsia="en-US"/>
        </w:rPr>
      </w:pPr>
      <w:r w:rsidRPr="00504EEF">
        <w:rPr>
          <w:rFonts w:eastAsia="Gulim"/>
          <w:color w:val="000000"/>
          <w:lang w:eastAsia="en-US"/>
        </w:rPr>
        <w:t>- Нет безвредного табака.</w:t>
      </w:r>
    </w:p>
    <w:p w:rsidR="0076342E" w:rsidRPr="00504EEF" w:rsidRDefault="0076342E" w:rsidP="0076342E">
      <w:pPr>
        <w:rPr>
          <w:lang w:eastAsia="ru-RU"/>
        </w:rPr>
      </w:pPr>
      <w:r w:rsidRPr="00504EEF">
        <w:rPr>
          <w:lang w:eastAsia="ru-RU"/>
        </w:rPr>
        <w:t>- Мы прививок не боимся, от болезней защитимся (в рамках Европейской недели иммунизации).</w:t>
      </w:r>
    </w:p>
    <w:p w:rsidR="0076342E" w:rsidRPr="00504EEF" w:rsidRDefault="0076342E" w:rsidP="0076342E">
      <w:pPr>
        <w:rPr>
          <w:lang w:eastAsia="ru-RU"/>
        </w:rPr>
      </w:pPr>
      <w:r w:rsidRPr="00504EEF">
        <w:rPr>
          <w:lang w:eastAsia="ru-RU"/>
        </w:rPr>
        <w:t>- Что такое иммунитет? (в рамках Европейской недели иммунизации).</w:t>
      </w:r>
    </w:p>
    <w:p w:rsidR="0076342E" w:rsidRPr="00504EEF" w:rsidRDefault="0076342E" w:rsidP="0076342E">
      <w:pPr>
        <w:rPr>
          <w:lang w:eastAsia="ru-RU"/>
        </w:rPr>
      </w:pPr>
      <w:r w:rsidRPr="00504EEF">
        <w:rPr>
          <w:lang w:eastAsia="ru-RU"/>
        </w:rPr>
        <w:t>- Прививки – заслон инфекции (в рамках Европейской недели иммунизации).</w:t>
      </w:r>
    </w:p>
    <w:p w:rsidR="0076342E" w:rsidRPr="00504EEF" w:rsidRDefault="0076342E" w:rsidP="0076342E">
      <w:pPr>
        <w:rPr>
          <w:lang w:eastAsia="ru-RU"/>
        </w:rPr>
      </w:pPr>
      <w:r w:rsidRPr="00504EEF">
        <w:rPr>
          <w:rFonts w:eastAsia="Gulim"/>
          <w:color w:val="000000"/>
          <w:lang w:eastAsia="en-US"/>
        </w:rPr>
        <w:t xml:space="preserve">- </w:t>
      </w:r>
      <w:r w:rsidRPr="00504EEF">
        <w:rPr>
          <w:lang w:eastAsia="ru-RU"/>
        </w:rPr>
        <w:t>Инфекции: как уберечь себя и близких (в рамках Европейской недели иммунизации).</w:t>
      </w:r>
    </w:p>
    <w:p w:rsidR="0076342E" w:rsidRPr="00504EEF" w:rsidRDefault="0076342E" w:rsidP="0076342E">
      <w:pPr>
        <w:rPr>
          <w:lang w:eastAsia="ru-RU"/>
        </w:rPr>
      </w:pPr>
      <w:r w:rsidRPr="00504EEF">
        <w:rPr>
          <w:lang w:eastAsia="ru-RU"/>
        </w:rPr>
        <w:t xml:space="preserve">- Вакцинопрофилактика: факты и </w:t>
      </w:r>
      <w:proofErr w:type="gramStart"/>
      <w:r w:rsidRPr="00504EEF">
        <w:rPr>
          <w:lang w:eastAsia="ru-RU"/>
        </w:rPr>
        <w:t>домыслы</w:t>
      </w:r>
      <w:proofErr w:type="gramEnd"/>
      <w:r w:rsidRPr="00504EEF">
        <w:rPr>
          <w:lang w:eastAsia="ru-RU"/>
        </w:rPr>
        <w:t xml:space="preserve">  (в рамках Европейской недели иммунизации).</w:t>
      </w:r>
    </w:p>
    <w:p w:rsidR="0076342E" w:rsidRPr="00504EEF" w:rsidRDefault="0076342E" w:rsidP="0076342E">
      <w:pPr>
        <w:rPr>
          <w:rFonts w:eastAsia="Gulim"/>
          <w:color w:val="000000"/>
          <w:lang w:eastAsia="en-US"/>
        </w:rPr>
      </w:pPr>
      <w:r w:rsidRPr="00504EEF">
        <w:rPr>
          <w:rFonts w:eastAsia="Gulim"/>
          <w:color w:val="000000"/>
          <w:lang w:eastAsia="en-US"/>
        </w:rPr>
        <w:t>2.Конкурс рисунков «Мы за здоровый образ жизни».</w:t>
      </w:r>
    </w:p>
    <w:p w:rsidR="0076342E" w:rsidRPr="00504EEF" w:rsidRDefault="0076342E" w:rsidP="0076342E">
      <w:pPr>
        <w:rPr>
          <w:rFonts w:eastAsia="Gulim"/>
          <w:color w:val="000000"/>
          <w:lang w:eastAsia="en-US"/>
        </w:rPr>
      </w:pPr>
      <w:r w:rsidRPr="00504EEF">
        <w:rPr>
          <w:rFonts w:eastAsia="Gulim"/>
          <w:color w:val="000000"/>
          <w:lang w:eastAsia="en-US"/>
        </w:rPr>
        <w:t>3.Анкетирование, опросы, тестирования в старших классах по проблемам наркомании, токсикомании, алкоголизма.</w:t>
      </w:r>
    </w:p>
    <w:p w:rsidR="0076342E" w:rsidRPr="00504EEF" w:rsidRDefault="0076342E" w:rsidP="0076342E">
      <w:pPr>
        <w:rPr>
          <w:rFonts w:eastAsia="Gulim"/>
          <w:color w:val="000000"/>
          <w:lang w:eastAsia="en-US"/>
        </w:rPr>
      </w:pPr>
      <w:r w:rsidRPr="00504EEF">
        <w:rPr>
          <w:rFonts w:eastAsia="Gulim"/>
          <w:color w:val="000000"/>
          <w:lang w:eastAsia="en-US"/>
        </w:rPr>
        <w:t>4.Массовые спортивн</w:t>
      </w:r>
      <w:proofErr w:type="gramStart"/>
      <w:r w:rsidRPr="00504EEF">
        <w:rPr>
          <w:rFonts w:eastAsia="Gulim"/>
          <w:color w:val="000000"/>
          <w:lang w:eastAsia="en-US"/>
        </w:rPr>
        <w:t>о-</w:t>
      </w:r>
      <w:proofErr w:type="gramEnd"/>
      <w:r w:rsidRPr="00504EEF">
        <w:rPr>
          <w:rFonts w:eastAsia="Gulim"/>
          <w:color w:val="000000"/>
          <w:lang w:eastAsia="en-US"/>
        </w:rPr>
        <w:t xml:space="preserve"> оздоровительные игры, соревнования «Веселые старты».</w:t>
      </w:r>
    </w:p>
    <w:p w:rsidR="0076342E" w:rsidRPr="00504EEF" w:rsidRDefault="0076342E" w:rsidP="0076342E">
      <w:pPr>
        <w:rPr>
          <w:rFonts w:eastAsia="Gulim"/>
          <w:color w:val="000000"/>
          <w:lang w:eastAsia="en-US"/>
        </w:rPr>
      </w:pPr>
      <w:r w:rsidRPr="00504EEF">
        <w:rPr>
          <w:rFonts w:eastAsia="Gulim"/>
          <w:color w:val="000000"/>
          <w:lang w:eastAsia="en-US"/>
        </w:rPr>
        <w:t>5. Книжная выставка  «Здоровье и спорт».</w:t>
      </w:r>
    </w:p>
    <w:p w:rsidR="0076342E" w:rsidRPr="00504EEF" w:rsidRDefault="0076342E" w:rsidP="0076342E">
      <w:pPr>
        <w:rPr>
          <w:rFonts w:eastAsia="Gulim"/>
          <w:color w:val="000000"/>
          <w:lang w:eastAsia="en-US"/>
        </w:rPr>
      </w:pPr>
      <w:r w:rsidRPr="00504EEF">
        <w:rPr>
          <w:rFonts w:eastAsia="Gulim"/>
          <w:color w:val="000000"/>
          <w:lang w:eastAsia="en-US"/>
        </w:rPr>
        <w:t>6.Проведение общешкольного родительского  собраний по формированию здорового образа жизни и профилактике наркомании.</w:t>
      </w:r>
    </w:p>
    <w:p w:rsidR="0076342E" w:rsidRPr="00504EEF" w:rsidRDefault="0076342E" w:rsidP="0076342E">
      <w:pPr>
        <w:rPr>
          <w:rFonts w:eastAsia="Gulim"/>
          <w:color w:val="000000"/>
          <w:lang w:eastAsia="en-US"/>
        </w:rPr>
      </w:pPr>
      <w:r w:rsidRPr="00504EEF">
        <w:rPr>
          <w:rFonts w:eastAsia="Gulim"/>
          <w:color w:val="000000"/>
          <w:lang w:eastAsia="en-US"/>
        </w:rPr>
        <w:t>7.Просмотр видеоматериалов по профилактике курения, алкоголизма, наркомании.</w:t>
      </w:r>
    </w:p>
    <w:p w:rsidR="0076342E" w:rsidRPr="00504EEF" w:rsidRDefault="0076342E" w:rsidP="0076342E">
      <w:pPr>
        <w:rPr>
          <w:rFonts w:eastAsia="Gulim"/>
          <w:color w:val="000000"/>
          <w:lang w:eastAsia="en-US"/>
        </w:rPr>
      </w:pPr>
      <w:r w:rsidRPr="00504EEF">
        <w:rPr>
          <w:rFonts w:eastAsia="Gulim"/>
          <w:color w:val="000000"/>
          <w:lang w:eastAsia="en-US"/>
        </w:rPr>
        <w:t xml:space="preserve">8.Оформление стендов, стенных газет и бюллетеней по противодействию наркотических веществ, алкоголя и </w:t>
      </w:r>
      <w:proofErr w:type="spellStart"/>
      <w:r w:rsidRPr="00504EEF">
        <w:rPr>
          <w:rFonts w:eastAsia="Gulim"/>
          <w:color w:val="000000"/>
          <w:lang w:eastAsia="en-US"/>
        </w:rPr>
        <w:t>табакокурения</w:t>
      </w:r>
      <w:proofErr w:type="spellEnd"/>
      <w:r w:rsidRPr="00504EEF">
        <w:rPr>
          <w:rFonts w:eastAsia="Gulim"/>
          <w:color w:val="000000"/>
          <w:lang w:eastAsia="en-US"/>
        </w:rPr>
        <w:t>.</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В жизни современного общества особо остро стали проблемы, связанные с </w:t>
      </w:r>
      <w:proofErr w:type="spellStart"/>
      <w:r w:rsidRPr="00504EEF">
        <w:rPr>
          <w:rFonts w:eastAsia="Gulim"/>
          <w:color w:val="000000"/>
          <w:lang w:eastAsia="en-US"/>
        </w:rPr>
        <w:t>табакокурением</w:t>
      </w:r>
      <w:proofErr w:type="spellEnd"/>
      <w:r w:rsidRPr="00504EEF">
        <w:rPr>
          <w:rFonts w:eastAsia="Gulim"/>
          <w:color w:val="000000"/>
          <w:lang w:eastAsia="en-US"/>
        </w:rPr>
        <w:t xml:space="preserve">. Особенно большое распространение оно получило в среде молодёжи. Вредные привычки оказывают негативное влияние на жизнь общества в целом, а также на жизнь и деятельность личности в отдельности. В течение года активно велась работа по привлечению учащихся к занятиям в кружках, секциях, проводились дни здоровья и профилактики, викторины «Знаешь ли ты, что…», выставки книг, конкурсы рисунков, плакатов по профилактике </w:t>
      </w:r>
      <w:proofErr w:type="spellStart"/>
      <w:r w:rsidRPr="00504EEF">
        <w:rPr>
          <w:rFonts w:eastAsia="Gulim"/>
          <w:color w:val="000000"/>
          <w:lang w:eastAsia="en-US"/>
        </w:rPr>
        <w:t>табакокурения</w:t>
      </w:r>
      <w:proofErr w:type="spellEnd"/>
      <w:r w:rsidRPr="00504EEF">
        <w:rPr>
          <w:rFonts w:eastAsia="Gulim"/>
          <w:color w:val="000000"/>
          <w:lang w:eastAsia="en-US"/>
        </w:rPr>
        <w:t xml:space="preserve"> и пропаганде здорового образа жизни,  беседы «Курильщик – сам себе могильщик», «В здоровом теле – здоровый дух».</w:t>
      </w:r>
    </w:p>
    <w:p w:rsidR="0076342E" w:rsidRPr="00504EEF" w:rsidRDefault="0076342E" w:rsidP="0076342E">
      <w:pPr>
        <w:ind w:firstLine="720"/>
        <w:rPr>
          <w:rFonts w:eastAsia="Gulim"/>
          <w:color w:val="000000"/>
          <w:lang w:eastAsia="en-US"/>
        </w:rPr>
      </w:pPr>
      <w:r w:rsidRPr="00504EEF">
        <w:rPr>
          <w:rFonts w:eastAsia="Gulim"/>
          <w:color w:val="000000"/>
          <w:lang w:eastAsia="en-US"/>
        </w:rPr>
        <w:t>Так же была проведена работа по профилактике  употребления ПАВ.  Задачи: пропаганда здорового образа жизни (научить детей делать здоровый выбор, иметь свою точку зрения, уметь говорить «нет»).</w:t>
      </w:r>
    </w:p>
    <w:p w:rsidR="0076342E" w:rsidRPr="00504EEF" w:rsidRDefault="0076342E" w:rsidP="0076342E">
      <w:pPr>
        <w:ind w:firstLine="720"/>
        <w:rPr>
          <w:rFonts w:eastAsia="Gulim"/>
          <w:color w:val="000000"/>
          <w:lang w:eastAsia="en-US"/>
        </w:rPr>
      </w:pPr>
      <w:r w:rsidRPr="00504EEF">
        <w:rPr>
          <w:rFonts w:eastAsia="Gulim"/>
          <w:color w:val="000000"/>
          <w:lang w:eastAsia="en-US"/>
        </w:rPr>
        <w:t xml:space="preserve"> Проведены мероприятия  в различной форме: беседа « Влияние табака и алкоголя на организм ребёнка» фельдшером </w:t>
      </w:r>
      <w:proofErr w:type="spellStart"/>
      <w:r w:rsidRPr="00504EEF">
        <w:rPr>
          <w:rFonts w:eastAsia="Gulim"/>
          <w:color w:val="000000"/>
          <w:lang w:eastAsia="en-US"/>
        </w:rPr>
        <w:t>Краснобаранского</w:t>
      </w:r>
      <w:proofErr w:type="spellEnd"/>
      <w:r w:rsidRPr="00504EEF">
        <w:rPr>
          <w:rFonts w:eastAsia="Gulim"/>
          <w:color w:val="000000"/>
          <w:lang w:eastAsia="en-US"/>
        </w:rPr>
        <w:t xml:space="preserve"> медпункта Скворцовой Р.С.; беседа  час вопросов и ответов « Курение и здоровье – выбирайте сами». В целях выявления употребления алкоголя, наркотических веществ Сергеевой М.С. проводился опрос среди учащихся старшего класса (9 класс) «Курительные смеси и наркотики». </w:t>
      </w:r>
      <w:r w:rsidRPr="00504EEF">
        <w:rPr>
          <w:rFonts w:eastAsia="Calibri"/>
          <w:color w:val="000000"/>
          <w:lang w:eastAsia="en-US"/>
        </w:rPr>
        <w:t>С целью повышения эффективности профилактических медицинских осмотров обучающихся в возрасте от 13 до 18 лет в целях раннего выявления незаконного потребления наркотических средств и психотропных веществ в феврале 2019 года проводилось республиканское социально-психологическое тестирование.</w:t>
      </w:r>
    </w:p>
    <w:p w:rsidR="0076342E" w:rsidRPr="00504EEF" w:rsidRDefault="0076342E" w:rsidP="0076342E">
      <w:pPr>
        <w:rPr>
          <w:rFonts w:eastAsia="Calibri"/>
          <w:color w:val="000000"/>
          <w:lang w:eastAsia="en-US"/>
        </w:rPr>
      </w:pPr>
      <w:r w:rsidRPr="00504EEF">
        <w:rPr>
          <w:rFonts w:eastAsia="Calibri"/>
          <w:color w:val="000000"/>
          <w:lang w:eastAsia="en-US"/>
        </w:rPr>
        <w:t>В конце мая классные руководители провели дистанционные родительские собрание, основными темами которого было: «Безопасное лето», «Профилактика употребления курительных смесей». На родительском собрании говорили о безопасном лете.</w:t>
      </w:r>
    </w:p>
    <w:p w:rsidR="0076342E" w:rsidRPr="00504EEF" w:rsidRDefault="0076342E" w:rsidP="0076342E">
      <w:pPr>
        <w:rPr>
          <w:rFonts w:eastAsia="Gulim"/>
          <w:color w:val="000000"/>
          <w:lang w:eastAsia="en-US"/>
        </w:rPr>
      </w:pPr>
      <w:proofErr w:type="gramStart"/>
      <w:r w:rsidRPr="00504EEF">
        <w:rPr>
          <w:rFonts w:eastAsia="Gulim"/>
          <w:color w:val="000000"/>
          <w:lang w:eastAsia="en-US"/>
        </w:rPr>
        <w:t xml:space="preserve">В целях активизации работы по предупреждению детского </w:t>
      </w:r>
      <w:proofErr w:type="spellStart"/>
      <w:r w:rsidRPr="00504EEF">
        <w:rPr>
          <w:rFonts w:eastAsia="Gulim"/>
          <w:color w:val="000000"/>
          <w:lang w:eastAsia="en-US"/>
        </w:rPr>
        <w:t>дорожно</w:t>
      </w:r>
      <w:proofErr w:type="spellEnd"/>
      <w:r w:rsidRPr="00504EEF">
        <w:rPr>
          <w:rFonts w:eastAsia="Gulim"/>
          <w:color w:val="000000"/>
          <w:lang w:eastAsia="en-US"/>
        </w:rPr>
        <w:t xml:space="preserve"> - транспортного травматизма и предупреждения </w:t>
      </w:r>
      <w:proofErr w:type="spellStart"/>
      <w:r w:rsidRPr="00504EEF">
        <w:rPr>
          <w:rFonts w:eastAsia="Gulim"/>
          <w:color w:val="000000"/>
          <w:lang w:eastAsia="en-US"/>
        </w:rPr>
        <w:t>дорожно</w:t>
      </w:r>
      <w:proofErr w:type="spellEnd"/>
      <w:r w:rsidRPr="00504EEF">
        <w:rPr>
          <w:rFonts w:eastAsia="Gulim"/>
          <w:color w:val="000000"/>
          <w:lang w:eastAsia="en-US"/>
        </w:rPr>
        <w:t xml:space="preserve"> - транспортных происшествий школа  ежегодно, в начале учебного года,  </w:t>
      </w:r>
      <w:r w:rsidRPr="00504EEF">
        <w:rPr>
          <w:rFonts w:eastAsia="Gulim"/>
          <w:color w:val="000000"/>
          <w:lang w:eastAsia="en-US"/>
        </w:rPr>
        <w:lastRenderedPageBreak/>
        <w:t>участвует в  профилактической  акции  "Внимание - дети!", которая    проводится  в целях восстановления навыков, связанных с безопасным поведением на улицах и дорогах,  адаптации обучающих к транспортной среде,  в местах постоянного проживания и учебы, а также для обеспечения безопасности детей при организации</w:t>
      </w:r>
      <w:proofErr w:type="gramEnd"/>
      <w:r w:rsidRPr="00504EEF">
        <w:rPr>
          <w:rFonts w:eastAsia="Gulim"/>
          <w:color w:val="000000"/>
          <w:lang w:eastAsia="en-US"/>
        </w:rPr>
        <w:t xml:space="preserve"> перевозок. </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В сентябре во всей школе классными руководителями проводились в разной форме внеклассные мероприятия: </w:t>
      </w:r>
    </w:p>
    <w:p w:rsidR="0076342E" w:rsidRPr="00504EEF" w:rsidRDefault="0076342E" w:rsidP="0076342E">
      <w:pPr>
        <w:rPr>
          <w:rFonts w:eastAsia="Gulim"/>
          <w:color w:val="000000"/>
          <w:lang w:eastAsia="en-US"/>
        </w:rPr>
      </w:pPr>
      <w:r w:rsidRPr="00504EEF">
        <w:rPr>
          <w:rFonts w:eastAsia="Gulim"/>
          <w:color w:val="000000"/>
          <w:lang w:eastAsia="en-US"/>
        </w:rPr>
        <w:t>1.Беседы с учащимися «Автомобиль. Дорога. Пешеход», « Мои друзья – дорожные знаки»</w:t>
      </w:r>
    </w:p>
    <w:p w:rsidR="0076342E" w:rsidRPr="00504EEF" w:rsidRDefault="0076342E" w:rsidP="0076342E">
      <w:pPr>
        <w:jc w:val="left"/>
        <w:rPr>
          <w:rFonts w:eastAsia="Gulim"/>
          <w:color w:val="000000"/>
          <w:lang w:eastAsia="en-US"/>
        </w:rPr>
      </w:pPr>
      <w:r w:rsidRPr="00504EEF">
        <w:rPr>
          <w:rFonts w:eastAsia="Gulim"/>
          <w:color w:val="000000"/>
          <w:lang w:eastAsia="en-US"/>
        </w:rPr>
        <w:t>2.Конкурс рисунков «Светофор».</w:t>
      </w:r>
    </w:p>
    <w:p w:rsidR="0076342E" w:rsidRPr="00504EEF" w:rsidRDefault="0076342E" w:rsidP="0076342E">
      <w:pPr>
        <w:jc w:val="left"/>
        <w:rPr>
          <w:rFonts w:eastAsia="Gulim"/>
          <w:color w:val="000000"/>
          <w:lang w:eastAsia="en-US"/>
        </w:rPr>
      </w:pPr>
      <w:r w:rsidRPr="00504EEF">
        <w:rPr>
          <w:rFonts w:eastAsia="Gulim"/>
          <w:color w:val="000000"/>
          <w:lang w:eastAsia="en-US"/>
        </w:rPr>
        <w:t>3.Просмотр мультимедийной презентации «Азбука дорожного движения»</w:t>
      </w:r>
    </w:p>
    <w:p w:rsidR="0076342E" w:rsidRPr="00504EEF" w:rsidRDefault="0076342E" w:rsidP="0076342E">
      <w:pPr>
        <w:rPr>
          <w:rFonts w:eastAsia="Gulim"/>
          <w:color w:val="000000"/>
          <w:lang w:eastAsia="en-US"/>
        </w:rPr>
      </w:pPr>
      <w:r w:rsidRPr="00504EEF">
        <w:rPr>
          <w:rFonts w:eastAsia="Gulim"/>
          <w:color w:val="000000"/>
          <w:lang w:eastAsia="en-US"/>
        </w:rPr>
        <w:t xml:space="preserve">4.Учтены  учащиеся, </w:t>
      </w:r>
      <w:proofErr w:type="gramStart"/>
      <w:r w:rsidRPr="00504EEF">
        <w:rPr>
          <w:rFonts w:eastAsia="Gulim"/>
          <w:color w:val="000000"/>
          <w:lang w:eastAsia="en-US"/>
        </w:rPr>
        <w:t>имеющих</w:t>
      </w:r>
      <w:proofErr w:type="gramEnd"/>
      <w:r w:rsidRPr="00504EEF">
        <w:rPr>
          <w:rFonts w:eastAsia="Gulim"/>
          <w:color w:val="000000"/>
          <w:lang w:eastAsia="en-US"/>
        </w:rPr>
        <w:t xml:space="preserve"> велосипеды.</w:t>
      </w:r>
    </w:p>
    <w:p w:rsidR="0076342E" w:rsidRPr="00504EEF" w:rsidRDefault="0076342E" w:rsidP="0076342E">
      <w:pPr>
        <w:rPr>
          <w:rFonts w:eastAsia="Gulim"/>
          <w:color w:val="000000"/>
          <w:lang w:eastAsia="en-US"/>
        </w:rPr>
      </w:pPr>
      <w:r w:rsidRPr="00504EEF">
        <w:rPr>
          <w:rFonts w:eastAsia="Gulim"/>
          <w:color w:val="000000"/>
          <w:lang w:eastAsia="en-US"/>
        </w:rPr>
        <w:t>5.Организовано выступление на родительском  собрании об обеспечении  безопасного поведения детей на дорогах.</w:t>
      </w:r>
    </w:p>
    <w:p w:rsidR="0076342E" w:rsidRPr="00504EEF" w:rsidRDefault="0076342E" w:rsidP="0076342E">
      <w:pPr>
        <w:jc w:val="left"/>
        <w:rPr>
          <w:color w:val="000000"/>
          <w:lang w:eastAsia="ru-RU"/>
        </w:rPr>
      </w:pPr>
      <w:r w:rsidRPr="00504EEF">
        <w:rPr>
          <w:color w:val="000000"/>
          <w:lang w:eastAsia="ru-RU"/>
        </w:rPr>
        <w:t xml:space="preserve">               Были проведены следующие мероприятия: </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0"/>
        <w:gridCol w:w="1701"/>
        <w:gridCol w:w="1559"/>
      </w:tblGrid>
      <w:tr w:rsidR="0076342E" w:rsidRPr="00504EEF" w:rsidTr="0076342E">
        <w:trPr>
          <w:jc w:val="center"/>
        </w:trPr>
        <w:tc>
          <w:tcPr>
            <w:tcW w:w="6380" w:type="dxa"/>
          </w:tcPr>
          <w:p w:rsidR="0076342E" w:rsidRPr="00504EEF" w:rsidRDefault="0076342E" w:rsidP="0076342E">
            <w:pPr>
              <w:jc w:val="center"/>
              <w:rPr>
                <w:color w:val="000000"/>
                <w:spacing w:val="4"/>
                <w:lang w:eastAsia="ru-RU"/>
              </w:rPr>
            </w:pPr>
            <w:r w:rsidRPr="00504EEF">
              <w:rPr>
                <w:rFonts w:eastAsia="Calibri"/>
                <w:color w:val="000000"/>
                <w:lang w:eastAsia="en-US"/>
              </w:rPr>
              <w:t>Мероприятие</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Дата</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Ответств</w:t>
            </w:r>
            <w:proofErr w:type="spellEnd"/>
            <w:r w:rsidRPr="00504EEF">
              <w:rPr>
                <w:rFonts w:eastAsia="Calibri"/>
                <w:color w:val="000000"/>
                <w:lang w:eastAsia="en-US"/>
              </w:rPr>
              <w:t xml:space="preserve">. </w:t>
            </w:r>
          </w:p>
        </w:tc>
      </w:tr>
      <w:tr w:rsidR="0076342E" w:rsidRPr="00504EEF" w:rsidTr="0076342E">
        <w:trPr>
          <w:jc w:val="center"/>
        </w:trPr>
        <w:tc>
          <w:tcPr>
            <w:tcW w:w="6380"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Инструктажи по правилам дорожной безопасности перед внеклассными мероприятиями </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постоянно</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jc w:val="left"/>
              <w:rPr>
                <w:rFonts w:eastAsia="Calibri"/>
                <w:color w:val="000000"/>
                <w:lang w:eastAsia="en-US"/>
              </w:rPr>
            </w:pPr>
            <w:r w:rsidRPr="00504EEF">
              <w:rPr>
                <w:rFonts w:eastAsia="Calibri"/>
                <w:color w:val="000000"/>
                <w:lang w:eastAsia="en-US"/>
              </w:rPr>
              <w:t>Инструктажи по правилам дорожной безопасности перед каникулами</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перед каникулами</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jc w:val="left"/>
              <w:rPr>
                <w:rFonts w:eastAsia="Calibri"/>
                <w:color w:val="000000"/>
                <w:lang w:eastAsia="en-US"/>
              </w:rPr>
            </w:pPr>
            <w:r w:rsidRPr="00504EEF">
              <w:rPr>
                <w:color w:val="000000"/>
                <w:spacing w:val="1"/>
                <w:lang w:eastAsia="ru-RU"/>
              </w:rPr>
              <w:t>Обновление    в    школе, классах    уголка    безопасности дорожного движения</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в </w:t>
            </w:r>
            <w:proofErr w:type="spellStart"/>
            <w:r w:rsidRPr="00504EEF">
              <w:rPr>
                <w:rFonts w:eastAsia="Calibri"/>
                <w:color w:val="000000"/>
                <w:lang w:eastAsia="en-US"/>
              </w:rPr>
              <w:t>теч</w:t>
            </w:r>
            <w:proofErr w:type="gramStart"/>
            <w:r w:rsidRPr="00504EEF">
              <w:rPr>
                <w:rFonts w:eastAsia="Calibri"/>
                <w:color w:val="000000"/>
                <w:lang w:eastAsia="en-US"/>
              </w:rPr>
              <w:t>.м</w:t>
            </w:r>
            <w:proofErr w:type="gramEnd"/>
            <w:r w:rsidRPr="00504EEF">
              <w:rPr>
                <w:rFonts w:eastAsia="Calibri"/>
                <w:color w:val="000000"/>
                <w:lang w:eastAsia="en-US"/>
              </w:rPr>
              <w:t>ес</w:t>
            </w:r>
            <w:proofErr w:type="spellEnd"/>
            <w:r w:rsidRPr="00504EEF">
              <w:rPr>
                <w:rFonts w:eastAsia="Calibri"/>
                <w:color w:val="000000"/>
                <w:lang w:eastAsia="en-US"/>
              </w:rPr>
              <w:t>.</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jc w:val="left"/>
              <w:rPr>
                <w:color w:val="000000"/>
                <w:spacing w:val="1"/>
                <w:lang w:eastAsia="ru-RU"/>
              </w:rPr>
            </w:pPr>
            <w:r w:rsidRPr="00504EEF">
              <w:rPr>
                <w:color w:val="000000"/>
                <w:spacing w:val="4"/>
                <w:lang w:eastAsia="ru-RU"/>
              </w:rPr>
              <w:t>Проведение бесед по безопасности движения.</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в </w:t>
            </w:r>
            <w:proofErr w:type="spellStart"/>
            <w:r w:rsidRPr="00504EEF">
              <w:rPr>
                <w:rFonts w:eastAsia="Calibri"/>
                <w:color w:val="000000"/>
                <w:lang w:eastAsia="en-US"/>
              </w:rPr>
              <w:t>теч</w:t>
            </w:r>
            <w:proofErr w:type="gramStart"/>
            <w:r w:rsidRPr="00504EEF">
              <w:rPr>
                <w:rFonts w:eastAsia="Calibri"/>
                <w:color w:val="000000"/>
                <w:lang w:eastAsia="en-US"/>
              </w:rPr>
              <w:t>.м</w:t>
            </w:r>
            <w:proofErr w:type="gramEnd"/>
            <w:r w:rsidRPr="00504EEF">
              <w:rPr>
                <w:rFonts w:eastAsia="Calibri"/>
                <w:color w:val="000000"/>
                <w:lang w:eastAsia="en-US"/>
              </w:rPr>
              <w:t>ес</w:t>
            </w:r>
            <w:proofErr w:type="spellEnd"/>
            <w:r w:rsidRPr="00504EEF">
              <w:rPr>
                <w:rFonts w:eastAsia="Calibri"/>
                <w:color w:val="000000"/>
                <w:lang w:eastAsia="en-US"/>
              </w:rPr>
              <w:t>.</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rPr>
                <w:rFonts w:eastAsia="Calibri"/>
                <w:color w:val="000000"/>
                <w:lang w:eastAsia="en-US"/>
              </w:rPr>
            </w:pPr>
            <w:r w:rsidRPr="00504EEF">
              <w:rPr>
                <w:color w:val="000000"/>
                <w:spacing w:val="2"/>
                <w:lang w:eastAsia="ru-RU"/>
              </w:rPr>
              <w:t xml:space="preserve">Ежедневное проведение учителями всех </w:t>
            </w:r>
            <w:r w:rsidRPr="00504EEF">
              <w:rPr>
                <w:color w:val="000000"/>
                <w:spacing w:val="5"/>
                <w:lang w:eastAsia="ru-RU"/>
              </w:rPr>
              <w:t xml:space="preserve">классов на последнем уроке двух, трехминутных </w:t>
            </w:r>
            <w:r w:rsidRPr="00504EEF">
              <w:rPr>
                <w:color w:val="000000"/>
                <w:spacing w:val="2"/>
                <w:lang w:eastAsia="ru-RU"/>
              </w:rPr>
              <w:t xml:space="preserve">бесед   напоминаний о соблюдении Правил </w:t>
            </w:r>
            <w:r w:rsidRPr="00504EEF">
              <w:rPr>
                <w:color w:val="000000"/>
                <w:spacing w:val="4"/>
                <w:lang w:eastAsia="ru-RU"/>
              </w:rPr>
              <w:t>дорожного движения, обращение внимания детей на погодные условия.</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в </w:t>
            </w:r>
            <w:proofErr w:type="spellStart"/>
            <w:r w:rsidRPr="00504EEF">
              <w:rPr>
                <w:rFonts w:eastAsia="Calibri"/>
                <w:color w:val="000000"/>
                <w:lang w:eastAsia="en-US"/>
              </w:rPr>
              <w:t>теч</w:t>
            </w:r>
            <w:proofErr w:type="gramStart"/>
            <w:r w:rsidRPr="00504EEF">
              <w:rPr>
                <w:rFonts w:eastAsia="Calibri"/>
                <w:color w:val="000000"/>
                <w:lang w:eastAsia="en-US"/>
              </w:rPr>
              <w:t>.м</w:t>
            </w:r>
            <w:proofErr w:type="gramEnd"/>
            <w:r w:rsidRPr="00504EEF">
              <w:rPr>
                <w:rFonts w:eastAsia="Calibri"/>
                <w:color w:val="000000"/>
                <w:lang w:eastAsia="en-US"/>
              </w:rPr>
              <w:t>ес</w:t>
            </w:r>
            <w:proofErr w:type="spellEnd"/>
            <w:r w:rsidRPr="00504EEF">
              <w:rPr>
                <w:rFonts w:eastAsia="Calibri"/>
                <w:color w:val="000000"/>
                <w:lang w:eastAsia="en-US"/>
              </w:rPr>
              <w:t>.</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jc w:val="left"/>
              <w:rPr>
                <w:rFonts w:eastAsia="Calibri"/>
                <w:color w:val="000000"/>
                <w:lang w:eastAsia="en-US"/>
              </w:rPr>
            </w:pPr>
            <w:r w:rsidRPr="00504EEF">
              <w:rPr>
                <w:color w:val="000000"/>
                <w:spacing w:val="2"/>
                <w:lang w:eastAsia="ru-RU"/>
              </w:rPr>
              <w:t>Практическое занятие «Составление маршрута из дома в школу»</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перед </w:t>
            </w:r>
            <w:proofErr w:type="spellStart"/>
            <w:r w:rsidRPr="00504EEF">
              <w:rPr>
                <w:rFonts w:eastAsia="Calibri"/>
                <w:color w:val="000000"/>
                <w:lang w:eastAsia="en-US"/>
              </w:rPr>
              <w:t>каник</w:t>
            </w:r>
            <w:proofErr w:type="spellEnd"/>
            <w:r w:rsidRPr="00504EEF">
              <w:rPr>
                <w:rFonts w:eastAsia="Calibri"/>
                <w:color w:val="000000"/>
                <w:lang w:eastAsia="en-US"/>
              </w:rPr>
              <w:t>.</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jc w:val="left"/>
              <w:rPr>
                <w:color w:val="000000"/>
                <w:lang w:eastAsia="ru-RU"/>
              </w:rPr>
            </w:pPr>
            <w:r w:rsidRPr="00504EEF">
              <w:rPr>
                <w:color w:val="000000"/>
                <w:spacing w:val="3"/>
                <w:lang w:eastAsia="ru-RU"/>
              </w:rPr>
              <w:t>Проведение в начальных классах презентаций по профилактике безопасного движения.</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в </w:t>
            </w:r>
            <w:proofErr w:type="spellStart"/>
            <w:r w:rsidRPr="00504EEF">
              <w:rPr>
                <w:rFonts w:eastAsia="Calibri"/>
                <w:color w:val="000000"/>
                <w:lang w:eastAsia="en-US"/>
              </w:rPr>
              <w:t>теч</w:t>
            </w:r>
            <w:proofErr w:type="gramStart"/>
            <w:r w:rsidRPr="00504EEF">
              <w:rPr>
                <w:rFonts w:eastAsia="Calibri"/>
                <w:color w:val="000000"/>
                <w:lang w:eastAsia="en-US"/>
              </w:rPr>
              <w:t>.м</w:t>
            </w:r>
            <w:proofErr w:type="gramEnd"/>
            <w:r w:rsidRPr="00504EEF">
              <w:rPr>
                <w:rFonts w:eastAsia="Calibri"/>
                <w:color w:val="000000"/>
                <w:lang w:eastAsia="en-US"/>
              </w:rPr>
              <w:t>ес</w:t>
            </w:r>
            <w:proofErr w:type="spellEnd"/>
            <w:r w:rsidRPr="00504EEF">
              <w:rPr>
                <w:rFonts w:eastAsia="Calibri"/>
                <w:color w:val="000000"/>
                <w:lang w:eastAsia="en-US"/>
              </w:rPr>
              <w:t>.</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кл</w:t>
            </w:r>
            <w:proofErr w:type="spellEnd"/>
            <w:r w:rsidRPr="00504EEF">
              <w:rPr>
                <w:rFonts w:eastAsia="Calibri"/>
                <w:color w:val="000000"/>
                <w:lang w:eastAsia="en-US"/>
              </w:rPr>
              <w:t>. рук.</w:t>
            </w:r>
          </w:p>
        </w:tc>
      </w:tr>
      <w:tr w:rsidR="0076342E" w:rsidRPr="00504EEF" w:rsidTr="0076342E">
        <w:trPr>
          <w:jc w:val="center"/>
        </w:trPr>
        <w:tc>
          <w:tcPr>
            <w:tcW w:w="6380" w:type="dxa"/>
          </w:tcPr>
          <w:p w:rsidR="0076342E" w:rsidRPr="00504EEF" w:rsidRDefault="0076342E" w:rsidP="0076342E">
            <w:pPr>
              <w:jc w:val="left"/>
              <w:rPr>
                <w:color w:val="000000"/>
                <w:spacing w:val="5"/>
                <w:lang w:eastAsia="ru-RU"/>
              </w:rPr>
            </w:pPr>
            <w:r w:rsidRPr="00504EEF">
              <w:rPr>
                <w:color w:val="000000"/>
                <w:spacing w:val="2"/>
                <w:lang w:eastAsia="ru-RU"/>
              </w:rPr>
              <w:t>Проведение бесед, мероприятий, соревнований </w:t>
            </w:r>
            <w:r w:rsidRPr="00504EEF">
              <w:rPr>
                <w:color w:val="000000"/>
                <w:spacing w:val="5"/>
                <w:lang w:eastAsia="ru-RU"/>
              </w:rPr>
              <w:t>среди детей по знаниям ПДД  в  пришкольном </w:t>
            </w:r>
            <w:r w:rsidRPr="00504EEF">
              <w:rPr>
                <w:color w:val="000000"/>
                <w:spacing w:val="-1"/>
                <w:lang w:eastAsia="ru-RU"/>
              </w:rPr>
              <w:t>лагере</w:t>
            </w:r>
          </w:p>
        </w:tc>
        <w:tc>
          <w:tcPr>
            <w:tcW w:w="1701" w:type="dxa"/>
          </w:tcPr>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в </w:t>
            </w:r>
            <w:proofErr w:type="spellStart"/>
            <w:r w:rsidRPr="00504EEF">
              <w:rPr>
                <w:rFonts w:eastAsia="Calibri"/>
                <w:color w:val="000000"/>
                <w:lang w:eastAsia="en-US"/>
              </w:rPr>
              <w:t>теч</w:t>
            </w:r>
            <w:proofErr w:type="gramStart"/>
            <w:r w:rsidRPr="00504EEF">
              <w:rPr>
                <w:rFonts w:eastAsia="Calibri"/>
                <w:color w:val="000000"/>
                <w:lang w:eastAsia="en-US"/>
              </w:rPr>
              <w:t>.м</w:t>
            </w:r>
            <w:proofErr w:type="gramEnd"/>
            <w:r w:rsidRPr="00504EEF">
              <w:rPr>
                <w:rFonts w:eastAsia="Calibri"/>
                <w:color w:val="000000"/>
                <w:lang w:eastAsia="en-US"/>
              </w:rPr>
              <w:t>ес</w:t>
            </w:r>
            <w:proofErr w:type="spellEnd"/>
            <w:r w:rsidRPr="00504EEF">
              <w:rPr>
                <w:rFonts w:eastAsia="Calibri"/>
                <w:color w:val="000000"/>
                <w:lang w:eastAsia="en-US"/>
              </w:rPr>
              <w:t>.</w:t>
            </w:r>
          </w:p>
        </w:tc>
        <w:tc>
          <w:tcPr>
            <w:tcW w:w="1559" w:type="dxa"/>
          </w:tcPr>
          <w:p w:rsidR="0076342E" w:rsidRPr="00504EEF" w:rsidRDefault="0076342E" w:rsidP="0076342E">
            <w:pPr>
              <w:jc w:val="left"/>
              <w:rPr>
                <w:rFonts w:eastAsia="Calibri"/>
                <w:color w:val="000000"/>
                <w:lang w:eastAsia="en-US"/>
              </w:rPr>
            </w:pPr>
            <w:proofErr w:type="spellStart"/>
            <w:r w:rsidRPr="00504EEF">
              <w:rPr>
                <w:rFonts w:eastAsia="Calibri"/>
                <w:color w:val="000000"/>
                <w:lang w:eastAsia="en-US"/>
              </w:rPr>
              <w:t>нач</w:t>
            </w:r>
            <w:proofErr w:type="gramStart"/>
            <w:r w:rsidRPr="00504EEF">
              <w:rPr>
                <w:rFonts w:eastAsia="Calibri"/>
                <w:color w:val="000000"/>
                <w:lang w:eastAsia="en-US"/>
              </w:rPr>
              <w:t>.л</w:t>
            </w:r>
            <w:proofErr w:type="gramEnd"/>
            <w:r w:rsidRPr="00504EEF">
              <w:rPr>
                <w:rFonts w:eastAsia="Calibri"/>
                <w:color w:val="000000"/>
                <w:lang w:eastAsia="en-US"/>
              </w:rPr>
              <w:t>агеря</w:t>
            </w:r>
            <w:proofErr w:type="spellEnd"/>
            <w:r w:rsidRPr="00504EEF">
              <w:rPr>
                <w:rFonts w:eastAsia="Calibri"/>
                <w:color w:val="000000"/>
                <w:lang w:eastAsia="en-US"/>
              </w:rPr>
              <w:t>,</w:t>
            </w:r>
          </w:p>
          <w:p w:rsidR="0076342E" w:rsidRPr="00504EEF" w:rsidRDefault="0076342E" w:rsidP="0076342E">
            <w:pPr>
              <w:jc w:val="left"/>
              <w:rPr>
                <w:rFonts w:eastAsia="Calibri"/>
                <w:color w:val="000000"/>
                <w:lang w:eastAsia="en-US"/>
              </w:rPr>
            </w:pPr>
            <w:r w:rsidRPr="00504EEF">
              <w:rPr>
                <w:rFonts w:eastAsia="Calibri"/>
                <w:color w:val="000000"/>
                <w:lang w:eastAsia="en-US"/>
              </w:rPr>
              <w:t>воспитатели</w:t>
            </w:r>
          </w:p>
        </w:tc>
      </w:tr>
    </w:tbl>
    <w:p w:rsidR="0076342E" w:rsidRPr="00504EEF" w:rsidRDefault="0076342E" w:rsidP="0076342E">
      <w:pPr>
        <w:shd w:val="clear" w:color="auto" w:fill="FFFFFF"/>
        <w:rPr>
          <w:rFonts w:eastAsia="Gulim"/>
          <w:color w:val="000000"/>
          <w:lang w:eastAsia="en-US"/>
        </w:rPr>
      </w:pPr>
      <w:r w:rsidRPr="00504EEF">
        <w:rPr>
          <w:rFonts w:eastAsia="Gulim"/>
          <w:color w:val="000000"/>
          <w:lang w:eastAsia="en-US"/>
        </w:rPr>
        <w:t xml:space="preserve">        Итоги: Классным руководителям при работе с учащимися и родителями больше  внимания уделять  проблеме физической подготовленности детей, их недостаточной двигательной активности, проводить беседы с родителями учащихся. </w:t>
      </w:r>
    </w:p>
    <w:p w:rsidR="0076342E" w:rsidRPr="00504EEF" w:rsidRDefault="0076342E" w:rsidP="0076342E">
      <w:pPr>
        <w:rPr>
          <w:color w:val="000000"/>
          <w:lang w:eastAsia="ru-RU"/>
        </w:rPr>
      </w:pPr>
    </w:p>
    <w:p w:rsidR="0076342E" w:rsidRPr="00504EEF" w:rsidRDefault="0076342E" w:rsidP="0076342E">
      <w:pPr>
        <w:jc w:val="center"/>
        <w:rPr>
          <w:rFonts w:eastAsia="Gulim"/>
          <w:b/>
          <w:bCs/>
          <w:color w:val="000000"/>
          <w:lang w:eastAsia="en-US"/>
        </w:rPr>
      </w:pPr>
      <w:r w:rsidRPr="00504EEF">
        <w:rPr>
          <w:rFonts w:eastAsia="Gulim"/>
          <w:b/>
          <w:bCs/>
          <w:color w:val="000000"/>
          <w:lang w:eastAsia="en-US"/>
        </w:rPr>
        <w:t>Нравственно - эстетическое воспитание.</w:t>
      </w:r>
    </w:p>
    <w:p w:rsidR="0076342E" w:rsidRPr="00504EEF" w:rsidRDefault="0076342E" w:rsidP="0076342E">
      <w:pPr>
        <w:ind w:firstLine="720"/>
        <w:rPr>
          <w:rFonts w:eastAsia="Gulim"/>
          <w:b/>
          <w:bCs/>
          <w:color w:val="000000"/>
          <w:lang w:eastAsia="en-US"/>
        </w:rPr>
      </w:pPr>
      <w:r w:rsidRPr="00504EEF">
        <w:rPr>
          <w:rFonts w:eastAsia="Gulim"/>
          <w:bCs/>
          <w:color w:val="000000"/>
          <w:bdr w:val="none" w:sz="0" w:space="0" w:color="auto" w:frame="1"/>
          <w:lang w:eastAsia="en-US"/>
        </w:rPr>
        <w:t>Основной целью</w:t>
      </w:r>
      <w:r w:rsidRPr="00504EEF">
        <w:rPr>
          <w:rFonts w:eastAsia="Gulim"/>
          <w:color w:val="000000"/>
          <w:lang w:eastAsia="en-US"/>
        </w:rPr>
        <w:t> воспитательной работы в данном направлении является  </w:t>
      </w:r>
      <w:r w:rsidRPr="00504EEF">
        <w:rPr>
          <w:rFonts w:eastAsia="Gulim"/>
          <w:bCs/>
          <w:color w:val="000000"/>
          <w:bdr w:val="none" w:sz="0" w:space="0" w:color="auto" w:frame="1"/>
          <w:lang w:eastAsia="en-US"/>
        </w:rPr>
        <w:t>создание условий для всестороннего развития личности, для самовыражения и саморазвития учащихся. Это формирование у учащихся таких качеств как толерантность, доброжелательность, аккуратность, исполнительность, чувство долга, искренность, правдивость, развитие их самостоятельности, общественной активности, воспитание умения находить общий язык со своими сверстниками и взрослыми.</w:t>
      </w:r>
    </w:p>
    <w:p w:rsidR="0076342E" w:rsidRPr="00504EEF" w:rsidRDefault="0076342E" w:rsidP="0076342E">
      <w:pPr>
        <w:ind w:firstLine="720"/>
        <w:rPr>
          <w:rFonts w:eastAsia="Gulim"/>
          <w:color w:val="000000"/>
          <w:lang w:eastAsia="en-US"/>
        </w:rPr>
      </w:pPr>
      <w:r w:rsidRPr="00504EEF">
        <w:rPr>
          <w:rFonts w:eastAsia="Gulim"/>
          <w:color w:val="000000"/>
          <w:lang w:eastAsia="en-US"/>
        </w:rPr>
        <w:t>Для достижения этой цели решались  следующие задачи:</w:t>
      </w:r>
    </w:p>
    <w:p w:rsidR="0076342E" w:rsidRPr="00504EEF" w:rsidRDefault="0076342E" w:rsidP="0076342E">
      <w:pPr>
        <w:rPr>
          <w:rFonts w:eastAsia="Gulim"/>
          <w:color w:val="000000"/>
          <w:lang w:eastAsia="en-US"/>
        </w:rPr>
      </w:pPr>
      <w:r w:rsidRPr="00504EEF">
        <w:rPr>
          <w:rFonts w:eastAsia="Gulim"/>
          <w:color w:val="000000"/>
          <w:lang w:eastAsia="en-US"/>
        </w:rPr>
        <w:t xml:space="preserve">-воспитание уважительного отношения учащихся к школе, друг к другу и к себе, чуткости, отзывчивости. Воспитание ценности дружбы и товарищества. </w:t>
      </w:r>
    </w:p>
    <w:p w:rsidR="0076342E" w:rsidRPr="00504EEF" w:rsidRDefault="0076342E" w:rsidP="0076342E">
      <w:pPr>
        <w:rPr>
          <w:rFonts w:eastAsia="Gulim"/>
          <w:color w:val="000000"/>
          <w:lang w:eastAsia="en-US"/>
        </w:rPr>
      </w:pPr>
      <w:r w:rsidRPr="00504EEF">
        <w:rPr>
          <w:rFonts w:eastAsia="Gulim"/>
          <w:color w:val="000000"/>
          <w:lang w:eastAsia="en-US"/>
        </w:rPr>
        <w:t>-создание условий для проявления и раскрытия творческих способностей учащихся;</w:t>
      </w:r>
    </w:p>
    <w:p w:rsidR="0076342E" w:rsidRPr="00504EEF" w:rsidRDefault="0076342E" w:rsidP="0076342E">
      <w:pPr>
        <w:rPr>
          <w:rFonts w:eastAsia="Gulim"/>
          <w:color w:val="000000"/>
          <w:lang w:eastAsia="en-US"/>
        </w:rPr>
      </w:pPr>
      <w:r w:rsidRPr="00504EEF">
        <w:rPr>
          <w:rFonts w:eastAsia="Gulim"/>
          <w:color w:val="000000"/>
          <w:bdr w:val="none" w:sz="0" w:space="0" w:color="auto" w:frame="1"/>
          <w:lang w:eastAsia="en-US"/>
        </w:rPr>
        <w:t>-</w:t>
      </w:r>
      <w:r w:rsidRPr="00504EEF">
        <w:rPr>
          <w:rFonts w:eastAsia="Gulim"/>
          <w:color w:val="000000"/>
          <w:lang w:eastAsia="en-US"/>
        </w:rPr>
        <w:t>воспитание трудолюбия;</w:t>
      </w:r>
    </w:p>
    <w:p w:rsidR="0076342E" w:rsidRPr="00504EEF" w:rsidRDefault="0076342E" w:rsidP="0076342E">
      <w:pPr>
        <w:rPr>
          <w:rFonts w:eastAsia="Gulim"/>
          <w:color w:val="000000"/>
          <w:lang w:eastAsia="en-US"/>
        </w:rPr>
      </w:pPr>
      <w:r w:rsidRPr="00504EEF">
        <w:rPr>
          <w:rFonts w:eastAsia="Gulim"/>
          <w:color w:val="000000"/>
          <w:lang w:eastAsia="en-US"/>
        </w:rPr>
        <w:t>-воспитание бережного отношения к природе, чувства прекрасного.</w:t>
      </w:r>
    </w:p>
    <w:p w:rsidR="0076342E" w:rsidRPr="00504EEF" w:rsidRDefault="0076342E" w:rsidP="0076342E">
      <w:pPr>
        <w:ind w:firstLine="720"/>
        <w:rPr>
          <w:rFonts w:eastAsia="Gulim"/>
          <w:color w:val="000000"/>
          <w:lang w:eastAsia="en-US"/>
        </w:rPr>
      </w:pPr>
      <w:r w:rsidRPr="00504EEF">
        <w:rPr>
          <w:rFonts w:eastAsia="Gulim"/>
          <w:color w:val="000000"/>
          <w:lang w:eastAsia="en-US"/>
        </w:rPr>
        <w:t>Учащиеся активно принимали участие в школьных праздниках, выставках, предметных декадах: день Пожилых, день Учителя, день Матери, Новогодние представления, 8 Марта.  Ответственно отнеслись к проводимым мероприятиям учащиеся  5, 7, 9,  начальных классов.</w:t>
      </w:r>
    </w:p>
    <w:p w:rsidR="0076342E" w:rsidRPr="00504EEF" w:rsidRDefault="0076342E" w:rsidP="0076342E">
      <w:pPr>
        <w:ind w:firstLine="720"/>
        <w:rPr>
          <w:rFonts w:eastAsia="Gulim"/>
          <w:color w:val="000000"/>
          <w:lang w:eastAsia="en-US"/>
        </w:rPr>
      </w:pPr>
      <w:r w:rsidRPr="00504EEF">
        <w:rPr>
          <w:rFonts w:eastAsia="Gulim"/>
          <w:color w:val="000000"/>
          <w:lang w:eastAsia="en-US"/>
        </w:rPr>
        <w:t>В следующем учебном году целесообразно продолжить создание условий для развития творческих способностей учащихся, для этого распределить ответственность за проведение праздников по классам.</w:t>
      </w:r>
    </w:p>
    <w:p w:rsidR="0076342E" w:rsidRPr="00504EEF" w:rsidRDefault="0076342E" w:rsidP="0076342E">
      <w:pPr>
        <w:ind w:firstLine="720"/>
        <w:jc w:val="center"/>
        <w:rPr>
          <w:rFonts w:eastAsia="Gulim"/>
          <w:b/>
          <w:bCs/>
          <w:color w:val="000000"/>
          <w:lang w:eastAsia="ru-RU"/>
        </w:rPr>
      </w:pPr>
    </w:p>
    <w:p w:rsidR="0076342E" w:rsidRPr="00504EEF" w:rsidRDefault="0076342E" w:rsidP="0076342E">
      <w:pPr>
        <w:ind w:firstLine="720"/>
        <w:jc w:val="center"/>
        <w:rPr>
          <w:rFonts w:eastAsia="Gulim"/>
          <w:b/>
          <w:bCs/>
          <w:color w:val="000000"/>
          <w:lang w:eastAsia="ru-RU"/>
        </w:rPr>
      </w:pPr>
      <w:r w:rsidRPr="00504EEF">
        <w:rPr>
          <w:rFonts w:eastAsia="Gulim"/>
          <w:b/>
          <w:bCs/>
          <w:color w:val="000000"/>
          <w:lang w:eastAsia="ru-RU"/>
        </w:rPr>
        <w:lastRenderedPageBreak/>
        <w:t>Организация физкультурно-оздоровительной деятельности.</w:t>
      </w:r>
    </w:p>
    <w:p w:rsidR="0076342E" w:rsidRPr="00504EEF" w:rsidRDefault="0076342E" w:rsidP="0076342E">
      <w:pPr>
        <w:ind w:firstLine="708"/>
        <w:rPr>
          <w:color w:val="000000"/>
          <w:shd w:val="clear" w:color="auto" w:fill="FFFFFF"/>
          <w:lang w:eastAsia="ru-RU"/>
        </w:rPr>
      </w:pPr>
      <w:r w:rsidRPr="00504EEF">
        <w:rPr>
          <w:color w:val="000000"/>
          <w:shd w:val="clear" w:color="auto" w:fill="FFFFFF"/>
          <w:lang w:eastAsia="ru-RU"/>
        </w:rPr>
        <w:t> В прошедшем учебном году физкультурно-оздоровительная и внеклассная спортивно-массовая работа в школе велась на основании Плана на 2019 – 2020  учебный год, плана-календаря спортивно-массовых и физкультурно-оздоровительных мероприятий на учебный год, утвержденных  директором школы, а также на основании программы «Здоровье», реализуемой в учреждении.</w:t>
      </w:r>
    </w:p>
    <w:p w:rsidR="0076342E" w:rsidRPr="00504EEF" w:rsidRDefault="0076342E" w:rsidP="0076342E">
      <w:pPr>
        <w:shd w:val="clear" w:color="auto" w:fill="FFFFFF"/>
        <w:rPr>
          <w:color w:val="000000"/>
          <w:lang w:eastAsia="ru-RU"/>
        </w:rPr>
      </w:pPr>
      <w:r w:rsidRPr="00504EEF">
        <w:rPr>
          <w:color w:val="000000"/>
          <w:lang w:eastAsia="ru-RU"/>
        </w:rPr>
        <w:t>При реализации планов и программы решаются задачи по оздоровлению учащихся, пропаганде здорового образа жизни, мотивации и привитию интереса к занятиям физической культурой и спортом, развитию морально-волевых и нравственных качеств учащихся.</w:t>
      </w:r>
    </w:p>
    <w:p w:rsidR="0076342E" w:rsidRPr="00504EEF" w:rsidRDefault="0076342E" w:rsidP="0076342E">
      <w:pPr>
        <w:shd w:val="clear" w:color="auto" w:fill="FFFFFF"/>
        <w:jc w:val="left"/>
        <w:rPr>
          <w:color w:val="000000"/>
          <w:lang w:eastAsia="ru-RU"/>
        </w:rPr>
      </w:pPr>
      <w:r w:rsidRPr="00504EEF">
        <w:rPr>
          <w:color w:val="000000"/>
          <w:lang w:eastAsia="ru-RU"/>
        </w:rPr>
        <w:t>         В режиме учебного дня проводились подвижные игры, учителя – предметники проводили физкультминутки на уроках, в начале учебного года классными руководителями проведены беседы о режиме дня школьников, прогулки и экскурсии на природу, спортивные игры, упражнения с мячами, скакалками, гимнастическими обручами.</w:t>
      </w:r>
    </w:p>
    <w:p w:rsidR="0076342E" w:rsidRPr="00504EEF" w:rsidRDefault="0076342E" w:rsidP="0076342E">
      <w:pPr>
        <w:ind w:firstLine="708"/>
        <w:rPr>
          <w:rFonts w:eastAsia="Gulim"/>
          <w:color w:val="000000"/>
          <w:lang w:eastAsia="en-US"/>
        </w:rPr>
      </w:pPr>
      <w:r w:rsidRPr="00504EEF">
        <w:rPr>
          <w:rFonts w:eastAsia="Gulim"/>
          <w:color w:val="000000"/>
          <w:lang w:eastAsia="en-US"/>
        </w:rPr>
        <w:t xml:space="preserve">В школе созданы условия для сохранения физического, психического и нравственного здоровья учащихся. Увеличилось количество учащихся, посещающих спортивные кружки и секции. Школьные соревнования  по волейболу, баскетболу, «Веселые старты», легкоатлетические кроссы  проводились по графику.  </w:t>
      </w:r>
      <w:r w:rsidRPr="00504EEF">
        <w:rPr>
          <w:color w:val="000000"/>
          <w:shd w:val="clear" w:color="auto" w:fill="FFFFFF"/>
          <w:lang w:eastAsia="ru-RU"/>
        </w:rPr>
        <w:t>В сентябре и мае проведен школьный этап «Президентских состязаний». В течени</w:t>
      </w:r>
      <w:proofErr w:type="gramStart"/>
      <w:r w:rsidRPr="00504EEF">
        <w:rPr>
          <w:color w:val="000000"/>
          <w:shd w:val="clear" w:color="auto" w:fill="FFFFFF"/>
          <w:lang w:eastAsia="ru-RU"/>
        </w:rPr>
        <w:t>и</w:t>
      </w:r>
      <w:proofErr w:type="gramEnd"/>
      <w:r w:rsidRPr="00504EEF">
        <w:rPr>
          <w:color w:val="000000"/>
          <w:shd w:val="clear" w:color="auto" w:fill="FFFFFF"/>
          <w:lang w:eastAsia="ru-RU"/>
        </w:rPr>
        <w:t xml:space="preserve"> года проводились акции «Богатырские забавы», «Подтянись!», «Зимние забавы» и т.д.</w:t>
      </w:r>
    </w:p>
    <w:p w:rsidR="0076342E" w:rsidRPr="00504EEF" w:rsidRDefault="0076342E" w:rsidP="0076342E">
      <w:pPr>
        <w:jc w:val="left"/>
        <w:rPr>
          <w:color w:val="000000"/>
          <w:lang w:eastAsia="ru-RU"/>
        </w:rPr>
      </w:pPr>
    </w:p>
    <w:p w:rsidR="0076342E" w:rsidRPr="00504EEF" w:rsidRDefault="0076342E" w:rsidP="0076342E">
      <w:pPr>
        <w:jc w:val="center"/>
        <w:rPr>
          <w:rFonts w:eastAsia="Calibri"/>
          <w:b/>
          <w:color w:val="000000"/>
          <w:lang w:eastAsia="en-US"/>
        </w:rPr>
      </w:pPr>
      <w:r w:rsidRPr="00504EEF">
        <w:rPr>
          <w:rFonts w:eastAsia="Calibri"/>
          <w:b/>
          <w:color w:val="000000"/>
          <w:lang w:eastAsia="en-US"/>
        </w:rPr>
        <w:t>Работа органов ученического самоуправления.</w:t>
      </w:r>
    </w:p>
    <w:p w:rsidR="0076342E" w:rsidRPr="00504EEF" w:rsidRDefault="0076342E" w:rsidP="0076342E">
      <w:pPr>
        <w:ind w:firstLine="720"/>
        <w:rPr>
          <w:rFonts w:eastAsia="Gulim"/>
          <w:color w:val="000000"/>
          <w:lang w:eastAsia="en-US"/>
        </w:rPr>
      </w:pPr>
      <w:r w:rsidRPr="00504EEF">
        <w:rPr>
          <w:rFonts w:eastAsia="Gulim"/>
          <w:bCs/>
          <w:color w:val="000000"/>
          <w:lang w:eastAsia="en-US"/>
        </w:rPr>
        <w:t>Ученическое самоуправление</w:t>
      </w:r>
      <w:r w:rsidRPr="00504EEF">
        <w:rPr>
          <w:rFonts w:eastAsia="Gulim"/>
          <w:color w:val="000000"/>
          <w:lang w:eastAsia="en-US"/>
        </w:rPr>
        <w:t xml:space="preserve">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   </w:t>
      </w:r>
    </w:p>
    <w:p w:rsidR="0076342E" w:rsidRPr="00504EEF" w:rsidRDefault="0076342E" w:rsidP="0076342E">
      <w:pPr>
        <w:ind w:firstLine="540"/>
        <w:rPr>
          <w:rFonts w:eastAsia="Gulim"/>
          <w:color w:val="000000"/>
          <w:lang w:eastAsia="en-US"/>
        </w:rPr>
      </w:pPr>
      <w:r w:rsidRPr="00504EEF">
        <w:rPr>
          <w:rFonts w:eastAsia="Gulim"/>
          <w:color w:val="000000"/>
          <w:lang w:eastAsia="en-US"/>
        </w:rPr>
        <w:t xml:space="preserve">Практические навыки и умения, социальные установки и ценности, которые формируются в процессе самоуправления, во многом определяют жизнеспособность и социальные перспективы наших выпускников.  В нашей школе ученическое самоуправление осуществляется через ученический Совет. </w:t>
      </w:r>
      <w:r w:rsidRPr="00504EEF">
        <w:rPr>
          <w:rFonts w:eastAsia="Gulim"/>
          <w:color w:val="000000"/>
          <w:lang w:eastAsia="ru-RU"/>
        </w:rPr>
        <w:t xml:space="preserve">Ученическое самоуправление активно взаимодействует с </w:t>
      </w:r>
      <w:proofErr w:type="gramStart"/>
      <w:r w:rsidRPr="00504EEF">
        <w:rPr>
          <w:rFonts w:eastAsia="Gulim"/>
          <w:color w:val="000000"/>
          <w:lang w:eastAsia="ru-RU"/>
        </w:rPr>
        <w:t>педагогическим</w:t>
      </w:r>
      <w:proofErr w:type="gramEnd"/>
      <w:r w:rsidRPr="00504EEF">
        <w:rPr>
          <w:rFonts w:eastAsia="Gulim"/>
          <w:color w:val="000000"/>
          <w:lang w:eastAsia="ru-RU"/>
        </w:rPr>
        <w:t xml:space="preserve">: присутствуют при решении важных и текущих вопросов образовательного процесса. Оно находится в состоянии постоянного развития, что связано с изменениями, происходящими в обществе в целом. </w:t>
      </w:r>
    </w:p>
    <w:p w:rsidR="0076342E" w:rsidRPr="00504EEF" w:rsidRDefault="0076342E" w:rsidP="0076342E">
      <w:pPr>
        <w:rPr>
          <w:rFonts w:eastAsia="Calibri"/>
          <w:color w:val="000000"/>
          <w:lang w:eastAsia="en-US"/>
        </w:rPr>
      </w:pPr>
      <w:r w:rsidRPr="00504EEF">
        <w:rPr>
          <w:rFonts w:eastAsia="Calibri"/>
          <w:color w:val="000000"/>
          <w:lang w:eastAsia="en-US"/>
        </w:rPr>
        <w:t>Дружина «Луч» в 2019-2020 учебном году насчитывал 7 отрядов: следопытов 3 отряда –  8 следопыта, наследников 4 отряда – 12  наследников, наставников 1 отряд – 4 наставника.</w:t>
      </w:r>
    </w:p>
    <w:p w:rsidR="0076342E" w:rsidRPr="00504EEF" w:rsidRDefault="0076342E" w:rsidP="0076342E">
      <w:pPr>
        <w:rPr>
          <w:color w:val="000000"/>
          <w:lang w:eastAsia="ru-RU"/>
        </w:rPr>
      </w:pPr>
      <w:r w:rsidRPr="00504EEF">
        <w:rPr>
          <w:rFonts w:eastAsia="Calibri"/>
          <w:color w:val="000000"/>
          <w:lang w:eastAsia="en-US"/>
        </w:rPr>
        <w:t xml:space="preserve">Перед нашей дружиной «Луч» была поставлена цель – создать условия для социального становления личности ребёнка.  Поставлены следующие задачи: </w:t>
      </w:r>
      <w:r w:rsidRPr="00504EEF">
        <w:rPr>
          <w:color w:val="000000"/>
          <w:lang w:eastAsia="ru-RU"/>
        </w:rPr>
        <w:t xml:space="preserve"> стимулирование процесса саморазвития и самосовершенствование  ребенка;  развитие коммуникативных  умений и навыков; раскрытие способностей, развития склонностей  интересов  и лидерских качеств; формирование активной жизненной позиции школьников; воспитание навыков здорового образа жизни, </w:t>
      </w:r>
      <w:r w:rsidRPr="00504EEF">
        <w:rPr>
          <w:rFonts w:eastAsia="Calibri"/>
          <w:color w:val="000000"/>
          <w:lang w:eastAsia="en-US"/>
        </w:rPr>
        <w:t xml:space="preserve"> помочь каждому члену коллектива жить интересной жизнью, создавать условия для раскрытия способностей детей. </w:t>
      </w:r>
    </w:p>
    <w:p w:rsidR="0076342E" w:rsidRPr="00504EEF" w:rsidRDefault="0076342E" w:rsidP="0076342E">
      <w:pPr>
        <w:rPr>
          <w:rFonts w:eastAsia="Calibri"/>
          <w:color w:val="000000"/>
          <w:lang w:eastAsia="en-US"/>
        </w:rPr>
      </w:pPr>
      <w:r w:rsidRPr="00504EEF">
        <w:rPr>
          <w:rFonts w:eastAsia="Calibri"/>
          <w:color w:val="000000"/>
          <w:lang w:eastAsia="en-US"/>
        </w:rPr>
        <w:t xml:space="preserve">На основе этих задач был разработан свой план работы. Командиром совета дружины </w:t>
      </w:r>
      <w:proofErr w:type="spellStart"/>
      <w:r w:rsidRPr="00504EEF">
        <w:rPr>
          <w:rFonts w:eastAsia="Calibri"/>
          <w:color w:val="000000"/>
          <w:lang w:eastAsia="en-US"/>
        </w:rPr>
        <w:t>былавыбрана</w:t>
      </w:r>
      <w:proofErr w:type="spellEnd"/>
      <w:r w:rsidRPr="00504EEF">
        <w:rPr>
          <w:rFonts w:eastAsia="Calibri"/>
          <w:color w:val="000000"/>
          <w:lang w:eastAsia="en-US"/>
        </w:rPr>
        <w:t xml:space="preserve"> Зайцева Валерия. В совет дружины были приняты на 1 учебный год с помощью открытого голосования.</w:t>
      </w:r>
    </w:p>
    <w:p w:rsidR="0076342E" w:rsidRPr="00504EEF" w:rsidRDefault="0076342E" w:rsidP="0076342E">
      <w:pPr>
        <w:rPr>
          <w:rFonts w:eastAsia="Calibri"/>
          <w:color w:val="000000"/>
          <w:lang w:eastAsia="en-US"/>
        </w:rPr>
      </w:pPr>
      <w:r w:rsidRPr="00504EEF">
        <w:rPr>
          <w:rFonts w:eastAsia="Calibri"/>
          <w:color w:val="000000"/>
          <w:lang w:eastAsia="en-US"/>
        </w:rPr>
        <w:t xml:space="preserve">Работа по самоуправлению велась не плохо. </w:t>
      </w:r>
    </w:p>
    <w:p w:rsidR="0076342E" w:rsidRPr="00504EEF" w:rsidRDefault="0076342E" w:rsidP="0076342E">
      <w:pPr>
        <w:rPr>
          <w:rFonts w:eastAsia="Calibri"/>
          <w:color w:val="000000"/>
          <w:lang w:eastAsia="en-US"/>
        </w:rPr>
      </w:pPr>
      <w:r w:rsidRPr="00504EEF">
        <w:rPr>
          <w:rFonts w:eastAsia="Calibri"/>
          <w:color w:val="000000"/>
          <w:lang w:eastAsia="en-US"/>
        </w:rPr>
        <w:t xml:space="preserve">В классах тоже работает самоуправление, где у каждого учащегося есть свои обязанности. Все отряды оформляли классные уголки, уголки Здоровья, участвовали в различных трудовых десантах, ухаживали за памятником павшим в годы </w:t>
      </w:r>
      <w:proofErr w:type="gramStart"/>
      <w:r w:rsidRPr="00504EEF">
        <w:rPr>
          <w:rFonts w:eastAsia="Calibri"/>
          <w:color w:val="000000"/>
          <w:lang w:eastAsia="en-US"/>
        </w:rPr>
        <w:t>ВО</w:t>
      </w:r>
      <w:proofErr w:type="gramEnd"/>
      <w:r w:rsidRPr="00504EEF">
        <w:rPr>
          <w:rFonts w:eastAsia="Calibri"/>
          <w:color w:val="000000"/>
          <w:lang w:eastAsia="en-US"/>
        </w:rPr>
        <w:t xml:space="preserve"> войны, помогали в высаживании клумб, также участвовали в субботниках и т.д.</w:t>
      </w:r>
    </w:p>
    <w:p w:rsidR="0076342E" w:rsidRPr="00504EEF" w:rsidRDefault="0076342E" w:rsidP="0076342E">
      <w:pPr>
        <w:rPr>
          <w:rFonts w:eastAsia="Calibri"/>
          <w:color w:val="000000"/>
          <w:lang w:eastAsia="en-US"/>
        </w:rPr>
      </w:pPr>
      <w:r w:rsidRPr="00504EEF">
        <w:rPr>
          <w:rFonts w:eastAsia="Calibri"/>
          <w:color w:val="000000"/>
          <w:lang w:eastAsia="en-US"/>
        </w:rPr>
        <w:t xml:space="preserve">В течение года ежемесячно проводились рейды по проверке дневников, учебников, школьной формы, по учёту успеваемости, по учёту посещаемости, по сохранности мебели. Члены совета дружины активно помогали в организации праздников. </w:t>
      </w:r>
    </w:p>
    <w:p w:rsidR="0076342E" w:rsidRPr="00504EEF" w:rsidRDefault="0076342E" w:rsidP="0076342E">
      <w:pPr>
        <w:rPr>
          <w:rFonts w:eastAsia="Calibri"/>
          <w:color w:val="000000"/>
          <w:lang w:eastAsia="en-US"/>
        </w:rPr>
      </w:pPr>
      <w:r w:rsidRPr="00504EEF">
        <w:rPr>
          <w:rFonts w:eastAsia="Calibri"/>
          <w:color w:val="000000"/>
          <w:lang w:eastAsia="en-US"/>
        </w:rPr>
        <w:t>В течени</w:t>
      </w:r>
      <w:proofErr w:type="gramStart"/>
      <w:r w:rsidRPr="00504EEF">
        <w:rPr>
          <w:rFonts w:eastAsia="Calibri"/>
          <w:color w:val="000000"/>
          <w:lang w:eastAsia="en-US"/>
        </w:rPr>
        <w:t>и</w:t>
      </w:r>
      <w:proofErr w:type="gramEnd"/>
      <w:r w:rsidRPr="00504EEF">
        <w:rPr>
          <w:rFonts w:eastAsia="Calibri"/>
          <w:color w:val="000000"/>
          <w:lang w:eastAsia="en-US"/>
        </w:rPr>
        <w:t xml:space="preserve"> года проводились традиционные праздники, а именно: </w:t>
      </w:r>
      <w:proofErr w:type="gramStart"/>
      <w:r w:rsidRPr="00504EEF">
        <w:rPr>
          <w:rFonts w:eastAsia="Calibri"/>
          <w:color w:val="000000"/>
          <w:lang w:eastAsia="en-US"/>
        </w:rPr>
        <w:t>День Знаний,  Трагедия в Беслане, по теме «ПДД», День пожилых людей, День Учителя, новогодние ёлки, экологические праздники, День матери, День защитников Отечества, День Героев, День Космонавтики, Международный женский день, День Победы, День защиты детей, Выпускной вечер и т.д.</w:t>
      </w:r>
      <w:proofErr w:type="gramEnd"/>
      <w:r w:rsidRPr="00504EEF">
        <w:rPr>
          <w:rFonts w:eastAsia="Calibri"/>
          <w:color w:val="000000"/>
          <w:lang w:eastAsia="en-US"/>
        </w:rPr>
        <w:t xml:space="preserve">  Много </w:t>
      </w:r>
      <w:r w:rsidRPr="00504EEF">
        <w:rPr>
          <w:rFonts w:eastAsia="Calibri"/>
          <w:color w:val="000000"/>
          <w:lang w:eastAsia="en-US"/>
        </w:rPr>
        <w:lastRenderedPageBreak/>
        <w:t>проводилось мероприятий не запланированных. Много мероприятий проводилось не по плану, по присылаемым акциям и месячникам.</w:t>
      </w:r>
    </w:p>
    <w:p w:rsidR="0076342E" w:rsidRPr="00504EEF" w:rsidRDefault="0076342E" w:rsidP="0076342E">
      <w:pPr>
        <w:ind w:firstLine="900"/>
        <w:rPr>
          <w:rFonts w:eastAsia="Calibri"/>
          <w:color w:val="000000"/>
          <w:lang w:eastAsia="en-US"/>
        </w:rPr>
      </w:pPr>
      <w:r w:rsidRPr="00504EEF">
        <w:rPr>
          <w:rFonts w:eastAsia="Calibri"/>
          <w:color w:val="000000"/>
          <w:lang w:eastAsia="en-US"/>
        </w:rPr>
        <w:t>Анализируя деятельность детской организации, хочется отметить, что учащиеся школы с ответственностью  принимают  активное  участие в общественной жизни, приобретают навыки лидеров, становятся социально адаптированными и  активными личностями. Покидая, стены школы наши выпускники продолжают, активную творческую жизнь.</w:t>
      </w:r>
    </w:p>
    <w:p w:rsidR="0076342E" w:rsidRPr="00504EEF" w:rsidRDefault="0076342E" w:rsidP="0076342E">
      <w:pPr>
        <w:ind w:firstLine="720"/>
        <w:jc w:val="center"/>
        <w:rPr>
          <w:rFonts w:eastAsia="Gulim"/>
          <w:b/>
          <w:color w:val="000000"/>
          <w:lang w:eastAsia="en-US"/>
        </w:rPr>
      </w:pPr>
    </w:p>
    <w:p w:rsidR="0076342E" w:rsidRPr="00504EEF" w:rsidRDefault="0076342E" w:rsidP="0076342E">
      <w:pPr>
        <w:ind w:firstLine="720"/>
        <w:jc w:val="center"/>
        <w:rPr>
          <w:rFonts w:eastAsia="Gulim"/>
          <w:b/>
          <w:color w:val="000000"/>
          <w:lang w:eastAsia="en-US"/>
        </w:rPr>
      </w:pPr>
      <w:r w:rsidRPr="00504EEF">
        <w:rPr>
          <w:rFonts w:eastAsia="Gulim"/>
          <w:b/>
          <w:color w:val="000000"/>
          <w:lang w:eastAsia="en-US"/>
        </w:rPr>
        <w:t>Работа дополнительного образования.</w:t>
      </w:r>
    </w:p>
    <w:p w:rsidR="0076342E" w:rsidRPr="00504EEF" w:rsidRDefault="0076342E" w:rsidP="0076342E">
      <w:pPr>
        <w:ind w:firstLine="720"/>
        <w:rPr>
          <w:rFonts w:eastAsia="Gulim"/>
          <w:color w:val="000000"/>
          <w:lang w:eastAsia="ru-RU"/>
        </w:rPr>
      </w:pPr>
      <w:r w:rsidRPr="00504EEF">
        <w:rPr>
          <w:rFonts w:eastAsia="Gulim"/>
          <w:color w:val="000000"/>
          <w:lang w:eastAsia="ru-RU"/>
        </w:rPr>
        <w:t xml:space="preserve">Система работы по дополнительному образованию занимает в учебно-воспитательной деятельности школы особое место. </w:t>
      </w:r>
      <w:proofErr w:type="gramStart"/>
      <w:r w:rsidRPr="00504EEF">
        <w:rPr>
          <w:rFonts w:eastAsia="Gulim"/>
          <w:color w:val="000000"/>
          <w:lang w:eastAsia="ru-RU"/>
        </w:rPr>
        <w:t>Эта форма работы расширяет и дополняет, помогает создать индивидуальную образовательную среду для каждого ученика, удовлетворяет его потребности в приобретении знаний, умений, навыков, не предусмотренных базовым компонентом учебного плана,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вести здоровый образ жизни, создает условия для развития и реализации творческих и интеллектуальных возможностей учащихся</w:t>
      </w:r>
      <w:proofErr w:type="gramEnd"/>
      <w:r w:rsidRPr="00504EEF">
        <w:rPr>
          <w:rFonts w:eastAsia="Gulim"/>
          <w:color w:val="000000"/>
          <w:lang w:eastAsia="ru-RU"/>
        </w:rPr>
        <w:t xml:space="preserve">. </w:t>
      </w:r>
      <w:r w:rsidRPr="00504EEF">
        <w:rPr>
          <w:color w:val="000000"/>
          <w:lang w:eastAsia="ru-RU"/>
        </w:rPr>
        <w:t>В системе дополнительного образования учащимся предоставляется возможность расширить и углубить знания по учебным предметам, развивать необходимые качества, организовать их внеурочную творческую деятельность. Вся работа направлена на формирование мотивации успеха у школьников, на развитие познавательных интересов и способностей.</w:t>
      </w:r>
    </w:p>
    <w:p w:rsidR="0076342E" w:rsidRPr="00504EEF" w:rsidRDefault="0076342E" w:rsidP="0076342E">
      <w:pPr>
        <w:ind w:firstLine="708"/>
        <w:rPr>
          <w:rFonts w:eastAsia="Calibri"/>
          <w:color w:val="000000"/>
          <w:lang w:eastAsia="en-US"/>
        </w:rPr>
      </w:pPr>
      <w:r w:rsidRPr="00504EEF">
        <w:rPr>
          <w:rFonts w:eastAsia="Calibri"/>
          <w:color w:val="000000"/>
          <w:lang w:eastAsia="en-US"/>
        </w:rPr>
        <w:t xml:space="preserve">В 2019-2020 учебном году в соответствии с образовательными запросами учащихся, возможностями школы в программу дополнительного образования включены кружки, секции. </w:t>
      </w:r>
      <w:r w:rsidRPr="00504EEF">
        <w:rPr>
          <w:rFonts w:eastAsia="Gulim"/>
          <w:bCs/>
          <w:color w:val="000000"/>
          <w:lang w:eastAsia="en-US"/>
        </w:rPr>
        <w:t xml:space="preserve">Занятость учащихся дополнительным образованием – 118,75 %:                                                                           </w:t>
      </w:r>
    </w:p>
    <w:p w:rsidR="0076342E" w:rsidRPr="00504EEF" w:rsidRDefault="0076342E" w:rsidP="0076342E">
      <w:pPr>
        <w:jc w:val="left"/>
        <w:rPr>
          <w:rFonts w:eastAsia="Calibri"/>
          <w:color w:val="000000"/>
          <w:lang w:eastAsia="en-US"/>
        </w:rPr>
      </w:pPr>
      <w:r w:rsidRPr="00504EEF">
        <w:rPr>
          <w:rFonts w:eastAsia="Calibri"/>
          <w:color w:val="000000"/>
          <w:lang w:eastAsia="en-US"/>
        </w:rPr>
        <w:t xml:space="preserve">от МБОУ ДОД «Центр детского творчества» </w:t>
      </w:r>
      <w:r w:rsidRPr="00504EEF">
        <w:rPr>
          <w:rFonts w:eastAsia="Gulim"/>
          <w:color w:val="000000"/>
          <w:lang w:eastAsia="en-US"/>
        </w:rPr>
        <w:t xml:space="preserve">– Павлова Р.Т. «Творение наших рук», Ахметов А. А. «Компьютерная грамотность»,  </w:t>
      </w:r>
      <w:r w:rsidRPr="00504EEF">
        <w:rPr>
          <w:rFonts w:eastAsia="Calibri"/>
          <w:color w:val="000000"/>
          <w:lang w:eastAsia="en-US"/>
        </w:rPr>
        <w:t>от ДЮСШ – Фомин В.И. «Настольный теннис».</w:t>
      </w:r>
    </w:p>
    <w:p w:rsidR="0076342E" w:rsidRPr="00504EEF" w:rsidRDefault="0076342E" w:rsidP="0076342E">
      <w:pPr>
        <w:ind w:firstLine="360"/>
        <w:rPr>
          <w:rFonts w:eastAsia="Calibri"/>
          <w:color w:val="000000"/>
          <w:lang w:eastAsia="en-US"/>
        </w:rPr>
      </w:pPr>
      <w:r w:rsidRPr="00504EEF">
        <w:rPr>
          <w:rFonts w:eastAsia="Calibri"/>
          <w:color w:val="000000"/>
          <w:lang w:eastAsia="en-US"/>
        </w:rPr>
        <w:t>В различных формах дополнительного образования школы заняты все учащиеся школы. Работа объединений строится в соответствии с разработанными учебными программами. Реализация образовательных программ идёт через организацию учебных занятий во второй половине дня. Форму занятий педагог выбирает сам в соответствии с поставленными задачами и исходя из психофизиологической целесообразности. Обязательно использование дифференцированного подхода к организации учебной деятельности в объединении: вовлечение каждого ребёнка в деятельность, поддержка талантливых и одаренных детей.</w:t>
      </w:r>
    </w:p>
    <w:p w:rsidR="0076342E" w:rsidRPr="00504EEF" w:rsidRDefault="0076342E" w:rsidP="0076342E">
      <w:pPr>
        <w:ind w:firstLine="360"/>
        <w:rPr>
          <w:rFonts w:eastAsia="Calibri"/>
          <w:color w:val="000000"/>
          <w:lang w:eastAsia="en-US"/>
        </w:rPr>
      </w:pPr>
      <w:r w:rsidRPr="00504EEF">
        <w:rPr>
          <w:rFonts w:eastAsia="Calibri"/>
          <w:color w:val="000000"/>
          <w:lang w:eastAsia="en-US"/>
        </w:rPr>
        <w:t xml:space="preserve">При построении программы дополнительного образования особое  внимание уделяем целостности содержания, преемственности по годам обучения. Большая часть кружков повторяется на протяжении трёх лет. Одновременно вводятся новые направления кружковой работы.  </w:t>
      </w:r>
    </w:p>
    <w:p w:rsidR="0076342E" w:rsidRPr="00504EEF" w:rsidRDefault="0076342E" w:rsidP="0076342E">
      <w:pPr>
        <w:rPr>
          <w:rFonts w:eastAsia="Calibri"/>
          <w:color w:val="000000"/>
          <w:lang w:eastAsia="en-US"/>
        </w:rPr>
      </w:pPr>
      <w:r w:rsidRPr="00504EEF">
        <w:rPr>
          <w:rFonts w:eastAsia="Calibri"/>
          <w:color w:val="000000"/>
          <w:lang w:eastAsia="en-US"/>
        </w:rPr>
        <w:t xml:space="preserve">На педагогических советах  мы рассматриваем вопросы, связанные с системой работы педагогов дополнительного образования, анализируем их деятельность. Каждый руководитель сдаёт отчёт в любой форме один раз в год. Это могут быть выставки поделок, школьные турниры, спортивные состязания и другое. </w:t>
      </w:r>
      <w:proofErr w:type="gramStart"/>
      <w:r w:rsidRPr="00504EEF">
        <w:rPr>
          <w:rFonts w:eastAsia="Calibri"/>
          <w:color w:val="000000"/>
          <w:lang w:eastAsia="en-US"/>
        </w:rPr>
        <w:t>Контроль за</w:t>
      </w:r>
      <w:proofErr w:type="gramEnd"/>
      <w:r w:rsidRPr="00504EEF">
        <w:rPr>
          <w:rFonts w:eastAsia="Calibri"/>
          <w:color w:val="000000"/>
          <w:lang w:eastAsia="en-US"/>
        </w:rPr>
        <w:t xml:space="preserve"> работой кружков также осуществляется через их посещение, после чего пишется справка. Во время посещения кружка или секции проверяется охват кружковой работой, заинтересованность учащихся, наличие плана занятия. </w:t>
      </w:r>
    </w:p>
    <w:p w:rsidR="0076342E" w:rsidRPr="00504EEF" w:rsidRDefault="0076342E" w:rsidP="0076342E">
      <w:pPr>
        <w:rPr>
          <w:rFonts w:eastAsia="Gulim"/>
          <w:color w:val="000000"/>
          <w:lang w:eastAsia="en-US"/>
        </w:rPr>
      </w:pPr>
      <w:r w:rsidRPr="00504EEF">
        <w:rPr>
          <w:rFonts w:eastAsia="Gulim"/>
          <w:color w:val="000000"/>
          <w:lang w:eastAsia="en-US"/>
        </w:rPr>
        <w:t>Учащиеся, занимающиеся в кружках и секциях - активные участники районных и республиканских, школьных конкурсов и спортивных мероприятий.</w:t>
      </w:r>
    </w:p>
    <w:p w:rsidR="0076342E" w:rsidRPr="00504EEF" w:rsidRDefault="0076342E" w:rsidP="0076342E">
      <w:pPr>
        <w:rPr>
          <w:rFonts w:eastAsia="Gulim"/>
          <w:color w:val="000000"/>
          <w:lang w:eastAsia="en-US"/>
        </w:rPr>
      </w:pPr>
    </w:p>
    <w:p w:rsidR="0076342E" w:rsidRPr="00504EEF" w:rsidRDefault="0076342E" w:rsidP="0076342E">
      <w:pPr>
        <w:pStyle w:val="a6"/>
        <w:numPr>
          <w:ilvl w:val="0"/>
          <w:numId w:val="23"/>
        </w:numPr>
        <w:jc w:val="center"/>
        <w:rPr>
          <w:rFonts w:ascii="Times New Roman" w:hAnsi="Times New Roman" w:cs="Times New Roman"/>
          <w:b/>
          <w:sz w:val="24"/>
          <w:szCs w:val="24"/>
        </w:rPr>
      </w:pPr>
      <w:r w:rsidRPr="00504EEF">
        <w:rPr>
          <w:rFonts w:ascii="Times New Roman" w:hAnsi="Times New Roman" w:cs="Times New Roman"/>
          <w:b/>
          <w:sz w:val="24"/>
          <w:szCs w:val="24"/>
        </w:rPr>
        <w:t>Цели, задачи, приоритетные направления воспитательной работы школы на 2020-2021 учебный год.</w:t>
      </w:r>
    </w:p>
    <w:p w:rsidR="0076342E" w:rsidRPr="00504EEF" w:rsidRDefault="0076342E" w:rsidP="0076342E">
      <w:pPr>
        <w:pStyle w:val="ad"/>
      </w:pPr>
      <w:r w:rsidRPr="00504EEF">
        <w:t xml:space="preserve">     Согласно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6342E" w:rsidRPr="00504EEF" w:rsidRDefault="0076342E" w:rsidP="0076342E">
      <w:pPr>
        <w:pStyle w:val="ad"/>
      </w:pPr>
      <w:r w:rsidRPr="00504EEF">
        <w:t xml:space="preserve">     Главной целью «Стратегии развития воспитания обучающихся в Республике Татарстан на 2015-2025 годы» является обеспечение успешной социализации детей и молодежи на основе базовых </w:t>
      </w:r>
      <w:r w:rsidRPr="00504EEF">
        <w:lastRenderedPageBreak/>
        <w:t>ценностей, духовных традиций и приоритетов развития Республики Татарстан и интеграцию их в общество.</w:t>
      </w:r>
    </w:p>
    <w:p w:rsidR="0076342E" w:rsidRPr="00504EEF" w:rsidRDefault="0076342E" w:rsidP="0076342E">
      <w:pPr>
        <w:pStyle w:val="ad"/>
      </w:pPr>
      <w:r w:rsidRPr="00504EEF">
        <w:t xml:space="preserve">     Направления и задачи воспитательной работы школы на новый учебный год в соответствии со Стратегиями развития воспитания и Концепцией духовно-нравственного развития и воспитания </w:t>
      </w:r>
      <w:proofErr w:type="gramStart"/>
      <w:r w:rsidRPr="00504EEF">
        <w:t>обучающихся</w:t>
      </w:r>
      <w:proofErr w:type="gramEnd"/>
      <w:r w:rsidRPr="00504EEF">
        <w:t xml:space="preserve"> следующие:</w:t>
      </w:r>
    </w:p>
    <w:p w:rsidR="00260017" w:rsidRPr="00504EEF" w:rsidRDefault="0076342E" w:rsidP="00260017">
      <w:pPr>
        <w:spacing w:line="276" w:lineRule="auto"/>
      </w:pPr>
      <w:r w:rsidRPr="00504EEF">
        <w:rPr>
          <w:b/>
        </w:rPr>
        <w:t>Цель:</w:t>
      </w:r>
      <w:r w:rsidR="00260017" w:rsidRPr="00504EEF">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rsidR="00BE60E4" w:rsidRPr="00504EEF" w:rsidRDefault="00BE60E4" w:rsidP="00BE60E4">
      <w:pPr>
        <w:jc w:val="left"/>
        <w:rPr>
          <w:lang w:eastAsia="ru-RU"/>
        </w:rPr>
      </w:pPr>
      <w:r w:rsidRPr="00504EEF">
        <w:rPr>
          <w:b/>
          <w:bCs/>
          <w:lang w:eastAsia="ru-RU"/>
        </w:rPr>
        <w:t>Для достижения поставленной цели необходимо решить ряд задач:</w:t>
      </w:r>
    </w:p>
    <w:p w:rsidR="00BE60E4" w:rsidRPr="00504EEF" w:rsidRDefault="00BE60E4" w:rsidP="00BE60E4">
      <w:pPr>
        <w:spacing w:line="8" w:lineRule="exact"/>
        <w:jc w:val="left"/>
        <w:rPr>
          <w:lang w:eastAsia="ru-RU"/>
        </w:rPr>
      </w:pPr>
    </w:p>
    <w:p w:rsidR="00BE60E4" w:rsidRPr="00504EEF" w:rsidRDefault="00BE60E4" w:rsidP="00BE60E4">
      <w:pPr>
        <w:numPr>
          <w:ilvl w:val="0"/>
          <w:numId w:val="24"/>
        </w:numPr>
        <w:tabs>
          <w:tab w:val="left" w:pos="281"/>
        </w:tabs>
        <w:spacing w:line="236" w:lineRule="auto"/>
        <w:ind w:right="-16"/>
        <w:jc w:val="left"/>
        <w:rPr>
          <w:lang w:eastAsia="ru-RU"/>
        </w:rPr>
      </w:pPr>
      <w:r w:rsidRPr="00504EEF">
        <w:rPr>
          <w:lang w:eastAsia="ru-RU"/>
        </w:rPr>
        <w:t>Создавать условия для становления, развития и совершенствования и интеллектуальных возможностей учащихся средствами воспитательной работы.</w:t>
      </w:r>
    </w:p>
    <w:p w:rsidR="00BE60E4" w:rsidRPr="00504EEF" w:rsidRDefault="00BE60E4" w:rsidP="00BE60E4">
      <w:pPr>
        <w:spacing w:line="14" w:lineRule="exact"/>
        <w:jc w:val="left"/>
        <w:rPr>
          <w:lang w:eastAsia="ru-RU"/>
        </w:rPr>
      </w:pPr>
    </w:p>
    <w:p w:rsidR="00BE60E4" w:rsidRPr="00504EEF" w:rsidRDefault="00BE60E4" w:rsidP="00BE60E4">
      <w:pPr>
        <w:spacing w:line="234" w:lineRule="auto"/>
        <w:ind w:right="-16"/>
        <w:rPr>
          <w:lang w:eastAsia="ru-RU"/>
        </w:rPr>
      </w:pPr>
      <w:r w:rsidRPr="00504EEF">
        <w:rPr>
          <w:lang w:eastAsia="ru-RU"/>
        </w:rPr>
        <w:t>2.Создавать условия для проявления учащимися нравственных знаний, умений и совершения нравственно оправданных поступков.</w:t>
      </w:r>
    </w:p>
    <w:p w:rsidR="00BE60E4" w:rsidRPr="00504EEF" w:rsidRDefault="00BE60E4" w:rsidP="00BE60E4">
      <w:pPr>
        <w:spacing w:line="17" w:lineRule="exact"/>
        <w:ind w:right="-16"/>
        <w:rPr>
          <w:lang w:eastAsia="ru-RU"/>
        </w:rPr>
      </w:pPr>
    </w:p>
    <w:p w:rsidR="00BE60E4" w:rsidRPr="00504EEF" w:rsidRDefault="00BE60E4" w:rsidP="00BE60E4">
      <w:pPr>
        <w:numPr>
          <w:ilvl w:val="0"/>
          <w:numId w:val="25"/>
        </w:numPr>
        <w:tabs>
          <w:tab w:val="left" w:pos="281"/>
        </w:tabs>
        <w:spacing w:line="234" w:lineRule="auto"/>
        <w:ind w:right="-16"/>
        <w:jc w:val="left"/>
        <w:rPr>
          <w:lang w:eastAsia="ru-RU"/>
        </w:rPr>
      </w:pPr>
      <w:r w:rsidRPr="00504EEF">
        <w:rPr>
          <w:lang w:eastAsia="ru-RU"/>
        </w:rPr>
        <w:t>Формировать у учащихся всех возрастов понимания значимости здоровья для собственного самоутверждения.</w:t>
      </w:r>
    </w:p>
    <w:p w:rsidR="00BE60E4" w:rsidRPr="00504EEF" w:rsidRDefault="00BE60E4" w:rsidP="00BE60E4">
      <w:pPr>
        <w:spacing w:line="15" w:lineRule="exact"/>
        <w:ind w:right="-16"/>
        <w:rPr>
          <w:lang w:eastAsia="ru-RU"/>
        </w:rPr>
      </w:pPr>
    </w:p>
    <w:p w:rsidR="00BE60E4" w:rsidRPr="00504EEF" w:rsidRDefault="00BE60E4" w:rsidP="00BE60E4">
      <w:pPr>
        <w:numPr>
          <w:ilvl w:val="0"/>
          <w:numId w:val="25"/>
        </w:numPr>
        <w:tabs>
          <w:tab w:val="left" w:pos="281"/>
        </w:tabs>
        <w:spacing w:line="237" w:lineRule="auto"/>
        <w:ind w:right="-16"/>
        <w:jc w:val="left"/>
        <w:rPr>
          <w:lang w:eastAsia="ru-RU"/>
        </w:rPr>
      </w:pPr>
      <w:r w:rsidRPr="00504EEF">
        <w:rPr>
          <w:lang w:eastAsia="ru-RU"/>
        </w:rPr>
        <w:t xml:space="preserve">Создавать условия для позитивного общения учащихся в школе и за </w:t>
      </w:r>
      <w:proofErr w:type="spellStart"/>
      <w:r w:rsidRPr="00504EEF">
        <w:rPr>
          <w:lang w:eastAsia="ru-RU"/>
        </w:rPr>
        <w:t>еѐ</w:t>
      </w:r>
      <w:proofErr w:type="spellEnd"/>
      <w:r w:rsidRPr="00504EEF">
        <w:rPr>
          <w:lang w:eastAsia="ru-RU"/>
        </w:rPr>
        <w:t xml:space="preserve">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BE60E4" w:rsidRPr="00504EEF" w:rsidRDefault="00BE60E4" w:rsidP="00BE60E4">
      <w:pPr>
        <w:spacing w:line="17" w:lineRule="exact"/>
        <w:ind w:right="-16"/>
        <w:rPr>
          <w:lang w:eastAsia="ru-RU"/>
        </w:rPr>
      </w:pPr>
    </w:p>
    <w:p w:rsidR="00BE60E4" w:rsidRPr="00504EEF" w:rsidRDefault="00BE60E4" w:rsidP="00BE60E4">
      <w:pPr>
        <w:numPr>
          <w:ilvl w:val="0"/>
          <w:numId w:val="25"/>
        </w:numPr>
        <w:tabs>
          <w:tab w:val="left" w:pos="281"/>
        </w:tabs>
        <w:spacing w:line="234" w:lineRule="auto"/>
        <w:ind w:right="-16"/>
        <w:jc w:val="left"/>
        <w:rPr>
          <w:lang w:eastAsia="ru-RU"/>
        </w:rPr>
      </w:pPr>
      <w:r w:rsidRPr="00504EEF">
        <w:rPr>
          <w:lang w:eastAsia="ru-RU"/>
        </w:rPr>
        <w:t>Создавать систему целенаправленной воспитательной работы с родителями для активного и полезного взаимодействия школы и семьи.</w:t>
      </w:r>
    </w:p>
    <w:p w:rsidR="00BE60E4" w:rsidRPr="00504EEF" w:rsidRDefault="00BE60E4" w:rsidP="00BE60E4">
      <w:pPr>
        <w:spacing w:line="15" w:lineRule="exact"/>
        <w:ind w:right="-16"/>
        <w:rPr>
          <w:lang w:eastAsia="ru-RU"/>
        </w:rPr>
      </w:pPr>
    </w:p>
    <w:p w:rsidR="00BE60E4" w:rsidRPr="00504EEF" w:rsidRDefault="00BE60E4" w:rsidP="00BE60E4">
      <w:pPr>
        <w:numPr>
          <w:ilvl w:val="0"/>
          <w:numId w:val="25"/>
        </w:numPr>
        <w:tabs>
          <w:tab w:val="left" w:pos="281"/>
        </w:tabs>
        <w:spacing w:line="236" w:lineRule="auto"/>
        <w:ind w:right="-16"/>
        <w:jc w:val="left"/>
        <w:rPr>
          <w:lang w:eastAsia="ru-RU"/>
        </w:rPr>
      </w:pPr>
      <w:r w:rsidRPr="00504EEF">
        <w:rPr>
          <w:lang w:eastAsia="ru-RU"/>
        </w:rPr>
        <w:t xml:space="preserve">Создавать условия для учащихся для активного взаимодействия с социумом. </w:t>
      </w:r>
    </w:p>
    <w:p w:rsidR="00BE60E4" w:rsidRPr="00504EEF" w:rsidRDefault="00BE60E4" w:rsidP="00BE60E4">
      <w:pPr>
        <w:tabs>
          <w:tab w:val="left" w:pos="281"/>
        </w:tabs>
        <w:spacing w:line="236" w:lineRule="auto"/>
        <w:ind w:right="-16"/>
        <w:rPr>
          <w:lang w:eastAsia="ru-RU"/>
        </w:rPr>
      </w:pPr>
      <w:r w:rsidRPr="00504EEF">
        <w:rPr>
          <w:lang w:eastAsia="ru-RU"/>
        </w:rPr>
        <w:t>7. Способствовать повышению роли ученического самоуправления в планировании, организации и анализе жизнедеятельности школы.</w:t>
      </w:r>
    </w:p>
    <w:p w:rsidR="00BE60E4" w:rsidRPr="00504EEF" w:rsidRDefault="00BE60E4" w:rsidP="00BE60E4">
      <w:pPr>
        <w:jc w:val="left"/>
        <w:rPr>
          <w:lang w:eastAsia="ru-RU"/>
        </w:rPr>
      </w:pPr>
      <w:r w:rsidRPr="00504EEF">
        <w:rPr>
          <w:lang w:eastAsia="ru-RU"/>
        </w:rPr>
        <w:t>8. Развитие технического творчества.</w:t>
      </w:r>
    </w:p>
    <w:p w:rsidR="00BE60E4" w:rsidRPr="00504EEF" w:rsidRDefault="00BE60E4" w:rsidP="00BE60E4">
      <w:pPr>
        <w:rPr>
          <w:lang w:eastAsia="ru-RU"/>
        </w:rPr>
      </w:pPr>
      <w:r w:rsidRPr="00504EEF">
        <w:rPr>
          <w:lang w:eastAsia="ru-RU"/>
        </w:rPr>
        <w:t>9. Продолжить волонтерскую деятельность и работу отряда профилактики.</w:t>
      </w:r>
    </w:p>
    <w:p w:rsidR="00BE60E4" w:rsidRPr="00504EEF" w:rsidRDefault="00BE60E4" w:rsidP="00BE60E4">
      <w:pPr>
        <w:spacing w:line="13" w:lineRule="exact"/>
        <w:rPr>
          <w:lang w:eastAsia="ru-RU"/>
        </w:rPr>
      </w:pPr>
    </w:p>
    <w:p w:rsidR="00BE60E4" w:rsidRPr="00504EEF" w:rsidRDefault="00BE60E4" w:rsidP="00BE60E4">
      <w:pPr>
        <w:spacing w:line="234" w:lineRule="auto"/>
        <w:ind w:right="-16"/>
        <w:rPr>
          <w:lang w:eastAsia="ru-RU"/>
        </w:rPr>
      </w:pPr>
      <w:r w:rsidRPr="00504EEF">
        <w:rPr>
          <w:lang w:eastAsia="ru-RU"/>
        </w:rPr>
        <w:t>10. Создать условия для повышения эффективности работы объединений дополнительного образования.</w:t>
      </w:r>
    </w:p>
    <w:p w:rsidR="00BE60E4" w:rsidRPr="00504EEF" w:rsidRDefault="00BE60E4" w:rsidP="00BE60E4">
      <w:pPr>
        <w:ind w:right="-16"/>
        <w:jc w:val="left"/>
        <w:rPr>
          <w:lang w:eastAsia="ru-RU"/>
        </w:rPr>
      </w:pPr>
      <w:r w:rsidRPr="00504EEF">
        <w:rPr>
          <w:b/>
          <w:bCs/>
          <w:lang w:eastAsia="ru-RU"/>
        </w:rPr>
        <w:t>Основные направления воспитательной работы школы:</w:t>
      </w:r>
    </w:p>
    <w:p w:rsidR="00BE60E4" w:rsidRPr="00504EEF" w:rsidRDefault="00BE60E4" w:rsidP="00BE60E4">
      <w:pPr>
        <w:spacing w:line="8" w:lineRule="exact"/>
        <w:jc w:val="left"/>
        <w:rPr>
          <w:lang w:eastAsia="ru-RU"/>
        </w:rPr>
      </w:pPr>
    </w:p>
    <w:p w:rsidR="00BE60E4" w:rsidRPr="00504EEF" w:rsidRDefault="00BE60E4" w:rsidP="00BE60E4">
      <w:pPr>
        <w:pStyle w:val="ad"/>
        <w:numPr>
          <w:ilvl w:val="0"/>
          <w:numId w:val="35"/>
        </w:numPr>
        <w:rPr>
          <w:rFonts w:eastAsia="Symbol"/>
          <w:lang w:eastAsia="ru-RU"/>
        </w:rPr>
      </w:pPr>
      <w:r w:rsidRPr="00504EEF">
        <w:rPr>
          <w:lang w:eastAsia="ru-RU"/>
        </w:rPr>
        <w:t>воспитание гражданственности, патриотизма, уважения к правам, свободам и обязанностям человека;</w:t>
      </w:r>
    </w:p>
    <w:p w:rsidR="00BE60E4" w:rsidRPr="00504EEF" w:rsidRDefault="00BE60E4" w:rsidP="00BE60E4">
      <w:pPr>
        <w:pStyle w:val="ad"/>
        <w:numPr>
          <w:ilvl w:val="0"/>
          <w:numId w:val="35"/>
        </w:numPr>
        <w:rPr>
          <w:rFonts w:eastAsia="Symbol"/>
          <w:lang w:eastAsia="ru-RU"/>
        </w:rPr>
      </w:pPr>
      <w:r w:rsidRPr="00504EEF">
        <w:rPr>
          <w:lang w:eastAsia="ru-RU"/>
        </w:rPr>
        <w:t>воспитание нравственных чувств и этического сознания;</w:t>
      </w:r>
    </w:p>
    <w:p w:rsidR="00BE60E4" w:rsidRPr="00504EEF" w:rsidRDefault="00BE60E4" w:rsidP="00BE60E4">
      <w:pPr>
        <w:pStyle w:val="ad"/>
        <w:numPr>
          <w:ilvl w:val="0"/>
          <w:numId w:val="35"/>
        </w:numPr>
        <w:rPr>
          <w:rFonts w:eastAsia="Symbol"/>
          <w:lang w:eastAsia="ru-RU"/>
        </w:rPr>
      </w:pPr>
      <w:r w:rsidRPr="00504EEF">
        <w:rPr>
          <w:lang w:eastAsia="ru-RU"/>
        </w:rPr>
        <w:t>воспитание трудолюбия, творческого отношения к учению, труду, жизни;</w:t>
      </w:r>
    </w:p>
    <w:p w:rsidR="00BE60E4" w:rsidRPr="00504EEF" w:rsidRDefault="00BE60E4" w:rsidP="00BE60E4">
      <w:pPr>
        <w:pStyle w:val="ad"/>
        <w:numPr>
          <w:ilvl w:val="0"/>
          <w:numId w:val="35"/>
        </w:numPr>
        <w:rPr>
          <w:rFonts w:eastAsia="Symbol"/>
          <w:lang w:eastAsia="ru-RU"/>
        </w:rPr>
      </w:pPr>
      <w:r w:rsidRPr="00504EEF">
        <w:rPr>
          <w:lang w:eastAsia="ru-RU"/>
        </w:rPr>
        <w:t>формирование ценностного отношения к здоровью и здоровому образу жизни;</w:t>
      </w:r>
    </w:p>
    <w:p w:rsidR="00BE60E4" w:rsidRPr="00504EEF" w:rsidRDefault="00BE60E4" w:rsidP="00BE60E4">
      <w:pPr>
        <w:pStyle w:val="ad"/>
        <w:numPr>
          <w:ilvl w:val="0"/>
          <w:numId w:val="35"/>
        </w:numPr>
        <w:rPr>
          <w:rFonts w:eastAsia="Symbol"/>
          <w:lang w:eastAsia="ru-RU"/>
        </w:rPr>
      </w:pPr>
      <w:r w:rsidRPr="00504EEF">
        <w:rPr>
          <w:lang w:eastAsia="ru-RU"/>
        </w:rPr>
        <w:t>воспитание ценностного отношения к природе, окружающей среде;</w:t>
      </w:r>
    </w:p>
    <w:p w:rsidR="00BE60E4" w:rsidRPr="00504EEF" w:rsidRDefault="00BE60E4" w:rsidP="00BE60E4">
      <w:pPr>
        <w:pStyle w:val="ad"/>
        <w:numPr>
          <w:ilvl w:val="0"/>
          <w:numId w:val="35"/>
        </w:numPr>
        <w:rPr>
          <w:rFonts w:eastAsia="Symbol"/>
          <w:lang w:eastAsia="ru-RU"/>
        </w:rPr>
      </w:pPr>
      <w:r w:rsidRPr="00504EEF">
        <w:rPr>
          <w:lang w:eastAsia="ru-RU"/>
        </w:rPr>
        <w:t xml:space="preserve">воспитание ценностного отношения к </w:t>
      </w:r>
      <w:proofErr w:type="gramStart"/>
      <w:r w:rsidRPr="00504EEF">
        <w:rPr>
          <w:lang w:eastAsia="ru-RU"/>
        </w:rPr>
        <w:t>прекрасному</w:t>
      </w:r>
      <w:proofErr w:type="gramEnd"/>
      <w:r w:rsidRPr="00504EEF">
        <w:rPr>
          <w:lang w:eastAsia="ru-RU"/>
        </w:rPr>
        <w:t>, формирование представлений об эстетических идеалах и ценностях.</w:t>
      </w:r>
    </w:p>
    <w:p w:rsidR="00BE60E4" w:rsidRPr="00504EEF" w:rsidRDefault="00BE60E4" w:rsidP="00BE60E4">
      <w:pPr>
        <w:spacing w:line="328" w:lineRule="exact"/>
        <w:jc w:val="left"/>
        <w:rPr>
          <w:rFonts w:eastAsia="Symbol"/>
          <w:lang w:eastAsia="ru-RU"/>
        </w:rPr>
      </w:pPr>
    </w:p>
    <w:p w:rsidR="00BE60E4" w:rsidRPr="00504EEF" w:rsidRDefault="00BE60E4" w:rsidP="00BE60E4">
      <w:pPr>
        <w:tabs>
          <w:tab w:val="left" w:pos="360"/>
        </w:tabs>
        <w:jc w:val="left"/>
        <w:rPr>
          <w:b/>
          <w:bCs/>
          <w:lang w:eastAsia="ru-RU"/>
        </w:rPr>
      </w:pPr>
      <w:r w:rsidRPr="00504EEF">
        <w:rPr>
          <w:b/>
          <w:bCs/>
          <w:lang w:eastAsia="ru-RU"/>
        </w:rPr>
        <w:t>1. Гражданско-патриотическое:</w:t>
      </w:r>
    </w:p>
    <w:p w:rsidR="00BE60E4" w:rsidRPr="00504EEF" w:rsidRDefault="00BE60E4" w:rsidP="00BE60E4">
      <w:pPr>
        <w:spacing w:line="236" w:lineRule="auto"/>
        <w:jc w:val="left"/>
        <w:rPr>
          <w:lang w:eastAsia="ru-RU"/>
        </w:rPr>
      </w:pPr>
      <w:r w:rsidRPr="00504EEF">
        <w:rPr>
          <w:lang w:eastAsia="ru-RU"/>
        </w:rPr>
        <w:t>-воспитание уважения к правам, свободам и обязанностям человека;</w:t>
      </w:r>
    </w:p>
    <w:p w:rsidR="00BE60E4" w:rsidRPr="00504EEF" w:rsidRDefault="00BE60E4" w:rsidP="00BE60E4">
      <w:pPr>
        <w:spacing w:line="2" w:lineRule="exact"/>
        <w:jc w:val="left"/>
        <w:rPr>
          <w:lang w:eastAsia="ru-RU"/>
        </w:rPr>
      </w:pPr>
    </w:p>
    <w:p w:rsidR="00BE60E4" w:rsidRPr="00504EEF" w:rsidRDefault="00BE60E4" w:rsidP="00BE60E4">
      <w:pPr>
        <w:rPr>
          <w:lang w:eastAsia="ru-RU"/>
        </w:rPr>
      </w:pPr>
      <w:r w:rsidRPr="00504EEF">
        <w:rPr>
          <w:lang w:eastAsia="ru-RU"/>
        </w:rPr>
        <w:t>-формирование  ценностных  представлений  о любви  к России,  народам Российской</w:t>
      </w:r>
    </w:p>
    <w:p w:rsidR="00BE60E4" w:rsidRPr="00504EEF" w:rsidRDefault="00BE60E4" w:rsidP="00BE60E4">
      <w:pPr>
        <w:rPr>
          <w:lang w:eastAsia="ru-RU"/>
        </w:rPr>
      </w:pPr>
      <w:r w:rsidRPr="00504EEF">
        <w:rPr>
          <w:lang w:eastAsia="ru-RU"/>
        </w:rPr>
        <w:t>Федерации, к своей малой родине;</w:t>
      </w:r>
    </w:p>
    <w:p w:rsidR="00BE60E4" w:rsidRPr="00504EEF" w:rsidRDefault="00BE60E4" w:rsidP="00BE60E4">
      <w:pPr>
        <w:rPr>
          <w:lang w:eastAsia="ru-RU"/>
        </w:rPr>
      </w:pPr>
      <w:r w:rsidRPr="00504EEF">
        <w:rPr>
          <w:lang w:eastAsia="ru-RU"/>
        </w:rPr>
        <w:t xml:space="preserve">-усвоение ценности и содержания таких понятий как «служение </w:t>
      </w:r>
      <w:proofErr w:type="spellStart"/>
      <w:r w:rsidRPr="00504EEF">
        <w:rPr>
          <w:lang w:eastAsia="ru-RU"/>
        </w:rPr>
        <w:t>Отечеству»</w:t>
      </w:r>
      <w:proofErr w:type="gramStart"/>
      <w:r w:rsidRPr="00504EEF">
        <w:rPr>
          <w:lang w:eastAsia="ru-RU"/>
        </w:rPr>
        <w:t>,«</w:t>
      </w:r>
      <w:proofErr w:type="gramEnd"/>
      <w:r w:rsidRPr="00504EEF">
        <w:rPr>
          <w:lang w:eastAsia="ru-RU"/>
        </w:rPr>
        <w:t>правовая</w:t>
      </w:r>
      <w:proofErr w:type="spellEnd"/>
      <w:r w:rsidRPr="00504EEF">
        <w:rPr>
          <w:lang w:eastAsia="ru-RU"/>
        </w:rPr>
        <w:t xml:space="preserve"> система и правовое государство», «гражданское общество», об этических категориях «свобода и ответственность», о мировоззренческих понятиях «честь», «совесть», « долг», «справедливость» «доверие» и др.;</w:t>
      </w:r>
    </w:p>
    <w:p w:rsidR="00BE60E4" w:rsidRPr="00504EEF" w:rsidRDefault="00BE60E4" w:rsidP="00BE60E4">
      <w:pPr>
        <w:spacing w:line="17" w:lineRule="exact"/>
        <w:rPr>
          <w:lang w:eastAsia="ru-RU"/>
        </w:rPr>
      </w:pPr>
    </w:p>
    <w:p w:rsidR="00BE60E4" w:rsidRPr="00504EEF" w:rsidRDefault="00BE60E4" w:rsidP="00BE60E4">
      <w:pPr>
        <w:numPr>
          <w:ilvl w:val="0"/>
          <w:numId w:val="27"/>
        </w:numPr>
        <w:tabs>
          <w:tab w:val="left" w:pos="708"/>
        </w:tabs>
        <w:spacing w:line="234" w:lineRule="auto"/>
        <w:ind w:right="20"/>
        <w:jc w:val="left"/>
        <w:rPr>
          <w:lang w:eastAsia="ru-RU"/>
        </w:rPr>
      </w:pPr>
      <w:r w:rsidRPr="00504EEF">
        <w:rPr>
          <w:lang w:eastAsia="ru-RU"/>
        </w:rPr>
        <w:t>развитие нравственных представлений о долге, чести и достоинстве в контексте отношения к Отечеству, к согражданам, к семье;</w:t>
      </w:r>
    </w:p>
    <w:p w:rsidR="00BE60E4" w:rsidRPr="00504EEF" w:rsidRDefault="00BE60E4" w:rsidP="00BE60E4">
      <w:pPr>
        <w:spacing w:line="15" w:lineRule="exact"/>
        <w:rPr>
          <w:lang w:eastAsia="ru-RU"/>
        </w:rPr>
      </w:pPr>
    </w:p>
    <w:p w:rsidR="00BE60E4" w:rsidRPr="00504EEF" w:rsidRDefault="00BE60E4" w:rsidP="00BE60E4">
      <w:pPr>
        <w:numPr>
          <w:ilvl w:val="0"/>
          <w:numId w:val="27"/>
        </w:numPr>
        <w:tabs>
          <w:tab w:val="left" w:pos="708"/>
        </w:tabs>
        <w:spacing w:line="236" w:lineRule="auto"/>
        <w:ind w:right="20"/>
        <w:jc w:val="left"/>
        <w:rPr>
          <w:lang w:eastAsia="ru-RU"/>
        </w:rPr>
      </w:pPr>
      <w:r w:rsidRPr="00504EEF">
        <w:rPr>
          <w:lang w:eastAsia="ru-RU"/>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BE60E4" w:rsidRPr="00504EEF" w:rsidRDefault="00BE60E4" w:rsidP="00BE60E4">
      <w:pPr>
        <w:spacing w:line="2" w:lineRule="exact"/>
        <w:rPr>
          <w:lang w:eastAsia="ru-RU"/>
        </w:rPr>
      </w:pPr>
    </w:p>
    <w:p w:rsidR="00BE60E4" w:rsidRPr="00504EEF" w:rsidRDefault="00BE60E4" w:rsidP="00BE60E4">
      <w:pPr>
        <w:rPr>
          <w:lang w:eastAsia="ru-RU"/>
        </w:rPr>
      </w:pPr>
      <w:r w:rsidRPr="00504EEF">
        <w:rPr>
          <w:lang w:eastAsia="ru-RU"/>
        </w:rPr>
        <w:t>Реализация данного направления воспитательной деятельности предполагает:</w:t>
      </w:r>
    </w:p>
    <w:p w:rsidR="00BE60E4" w:rsidRPr="00504EEF" w:rsidRDefault="00BE60E4" w:rsidP="00BE60E4">
      <w:pPr>
        <w:spacing w:line="15" w:lineRule="exact"/>
        <w:rPr>
          <w:lang w:eastAsia="ru-RU"/>
        </w:rPr>
      </w:pPr>
    </w:p>
    <w:p w:rsidR="00BE60E4" w:rsidRPr="00504EEF" w:rsidRDefault="00BE60E4" w:rsidP="00BE60E4">
      <w:pPr>
        <w:spacing w:line="237" w:lineRule="auto"/>
        <w:rPr>
          <w:lang w:eastAsia="ru-RU"/>
        </w:rPr>
      </w:pPr>
      <w:r w:rsidRPr="00504EEF">
        <w:rPr>
          <w:lang w:eastAsia="ru-RU"/>
        </w:rPr>
        <w:t>-формирование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w:t>
      </w:r>
    </w:p>
    <w:p w:rsidR="00BE60E4" w:rsidRPr="00504EEF" w:rsidRDefault="00BE60E4" w:rsidP="00BE60E4">
      <w:pPr>
        <w:spacing w:line="1" w:lineRule="exact"/>
        <w:jc w:val="left"/>
        <w:rPr>
          <w:lang w:eastAsia="ru-RU"/>
        </w:rPr>
      </w:pPr>
    </w:p>
    <w:tbl>
      <w:tblPr>
        <w:tblW w:w="0" w:type="auto"/>
        <w:tblLayout w:type="fixed"/>
        <w:tblCellMar>
          <w:left w:w="0" w:type="dxa"/>
          <w:right w:w="0" w:type="dxa"/>
        </w:tblCellMar>
        <w:tblLook w:val="04A0" w:firstRow="1" w:lastRow="0" w:firstColumn="1" w:lastColumn="0" w:noHBand="0" w:noVBand="1"/>
      </w:tblPr>
      <w:tblGrid>
        <w:gridCol w:w="400"/>
        <w:gridCol w:w="1760"/>
        <w:gridCol w:w="3560"/>
        <w:gridCol w:w="2600"/>
        <w:gridCol w:w="520"/>
        <w:gridCol w:w="1280"/>
        <w:gridCol w:w="340"/>
      </w:tblGrid>
      <w:tr w:rsidR="00BE60E4" w:rsidRPr="00504EEF" w:rsidTr="00F17C01">
        <w:trPr>
          <w:trHeight w:val="322"/>
        </w:trPr>
        <w:tc>
          <w:tcPr>
            <w:tcW w:w="8840" w:type="dxa"/>
            <w:gridSpan w:val="5"/>
            <w:vAlign w:val="bottom"/>
          </w:tcPr>
          <w:p w:rsidR="00BE60E4" w:rsidRPr="00504EEF" w:rsidRDefault="00BE60E4" w:rsidP="00BE60E4">
            <w:pPr>
              <w:jc w:val="left"/>
              <w:rPr>
                <w:lang w:eastAsia="ru-RU"/>
              </w:rPr>
            </w:pPr>
            <w:r w:rsidRPr="00504EEF">
              <w:rPr>
                <w:lang w:eastAsia="ru-RU"/>
              </w:rPr>
              <w:t>оценивать  бесспорные  исторические  достижения  и  противоречивые</w:t>
            </w:r>
          </w:p>
        </w:tc>
        <w:tc>
          <w:tcPr>
            <w:tcW w:w="1620" w:type="dxa"/>
            <w:gridSpan w:val="2"/>
            <w:vAlign w:val="bottom"/>
          </w:tcPr>
          <w:p w:rsidR="00BE60E4" w:rsidRPr="00504EEF" w:rsidRDefault="00BE60E4" w:rsidP="00BE60E4">
            <w:pPr>
              <w:jc w:val="right"/>
              <w:rPr>
                <w:lang w:eastAsia="ru-RU"/>
              </w:rPr>
            </w:pPr>
            <w:r w:rsidRPr="00504EEF">
              <w:rPr>
                <w:lang w:eastAsia="ru-RU"/>
              </w:rPr>
              <w:t xml:space="preserve">периоды  </w:t>
            </w:r>
            <w:proofErr w:type="gramStart"/>
            <w:r w:rsidRPr="00504EEF">
              <w:rPr>
                <w:lang w:eastAsia="ru-RU"/>
              </w:rPr>
              <w:t>в</w:t>
            </w:r>
            <w:proofErr w:type="gramEnd"/>
          </w:p>
        </w:tc>
      </w:tr>
      <w:tr w:rsidR="00BE60E4" w:rsidRPr="00504EEF" w:rsidTr="00F17C01">
        <w:trPr>
          <w:trHeight w:val="322"/>
        </w:trPr>
        <w:tc>
          <w:tcPr>
            <w:tcW w:w="5720" w:type="dxa"/>
            <w:gridSpan w:val="3"/>
            <w:vAlign w:val="bottom"/>
          </w:tcPr>
          <w:p w:rsidR="00BE60E4" w:rsidRPr="00504EEF" w:rsidRDefault="00BE60E4" w:rsidP="00BE60E4">
            <w:pPr>
              <w:jc w:val="left"/>
              <w:rPr>
                <w:lang w:eastAsia="ru-RU"/>
              </w:rPr>
            </w:pPr>
            <w:proofErr w:type="gramStart"/>
            <w:r w:rsidRPr="00504EEF">
              <w:rPr>
                <w:lang w:eastAsia="ru-RU"/>
              </w:rPr>
              <w:lastRenderedPageBreak/>
              <w:t>развитии</w:t>
            </w:r>
            <w:proofErr w:type="gramEnd"/>
            <w:r w:rsidRPr="00504EEF">
              <w:rPr>
                <w:lang w:eastAsia="ru-RU"/>
              </w:rPr>
              <w:t xml:space="preserve"> российского государства;</w:t>
            </w:r>
          </w:p>
        </w:tc>
        <w:tc>
          <w:tcPr>
            <w:tcW w:w="2600" w:type="dxa"/>
            <w:vAlign w:val="bottom"/>
          </w:tcPr>
          <w:p w:rsidR="00BE60E4" w:rsidRPr="00504EEF" w:rsidRDefault="00BE60E4" w:rsidP="00BE60E4">
            <w:pPr>
              <w:jc w:val="left"/>
              <w:rPr>
                <w:lang w:eastAsia="ru-RU"/>
              </w:rPr>
            </w:pPr>
          </w:p>
        </w:tc>
        <w:tc>
          <w:tcPr>
            <w:tcW w:w="520" w:type="dxa"/>
            <w:vAlign w:val="bottom"/>
          </w:tcPr>
          <w:p w:rsidR="00BE60E4" w:rsidRPr="00504EEF" w:rsidRDefault="00BE60E4" w:rsidP="00BE60E4">
            <w:pPr>
              <w:jc w:val="left"/>
              <w:rPr>
                <w:lang w:eastAsia="ru-RU"/>
              </w:rPr>
            </w:pPr>
          </w:p>
        </w:tc>
        <w:tc>
          <w:tcPr>
            <w:tcW w:w="1280" w:type="dxa"/>
            <w:vAlign w:val="bottom"/>
          </w:tcPr>
          <w:p w:rsidR="00BE60E4" w:rsidRPr="00504EEF" w:rsidRDefault="00BE60E4" w:rsidP="00BE60E4">
            <w:pPr>
              <w:jc w:val="left"/>
              <w:rPr>
                <w:lang w:eastAsia="ru-RU"/>
              </w:rPr>
            </w:pPr>
          </w:p>
        </w:tc>
        <w:tc>
          <w:tcPr>
            <w:tcW w:w="340" w:type="dxa"/>
            <w:vAlign w:val="bottom"/>
          </w:tcPr>
          <w:p w:rsidR="00BE60E4" w:rsidRPr="00504EEF" w:rsidRDefault="00BE60E4" w:rsidP="00BE60E4">
            <w:pPr>
              <w:jc w:val="left"/>
              <w:rPr>
                <w:lang w:eastAsia="ru-RU"/>
              </w:rPr>
            </w:pPr>
          </w:p>
        </w:tc>
      </w:tr>
      <w:tr w:rsidR="00BE60E4" w:rsidRPr="00504EEF" w:rsidTr="00F17C01">
        <w:trPr>
          <w:trHeight w:val="322"/>
        </w:trPr>
        <w:tc>
          <w:tcPr>
            <w:tcW w:w="400" w:type="dxa"/>
            <w:vAlign w:val="bottom"/>
          </w:tcPr>
          <w:p w:rsidR="00BE60E4" w:rsidRPr="00504EEF" w:rsidRDefault="00BE60E4" w:rsidP="00BE60E4">
            <w:pPr>
              <w:jc w:val="left"/>
              <w:rPr>
                <w:lang w:eastAsia="ru-RU"/>
              </w:rPr>
            </w:pPr>
            <w:r w:rsidRPr="00504EEF">
              <w:rPr>
                <w:lang w:eastAsia="ru-RU"/>
              </w:rPr>
              <w:t>-</w:t>
            </w:r>
          </w:p>
        </w:tc>
        <w:tc>
          <w:tcPr>
            <w:tcW w:w="1760" w:type="dxa"/>
            <w:vAlign w:val="bottom"/>
          </w:tcPr>
          <w:p w:rsidR="00BE60E4" w:rsidRPr="00504EEF" w:rsidRDefault="00BE60E4" w:rsidP="00BE60E4">
            <w:pPr>
              <w:ind w:left="300"/>
              <w:jc w:val="left"/>
              <w:rPr>
                <w:lang w:eastAsia="ru-RU"/>
              </w:rPr>
            </w:pPr>
            <w:r w:rsidRPr="00504EEF">
              <w:rPr>
                <w:lang w:eastAsia="ru-RU"/>
              </w:rPr>
              <w:t>повышение</w:t>
            </w:r>
          </w:p>
        </w:tc>
        <w:tc>
          <w:tcPr>
            <w:tcW w:w="3560" w:type="dxa"/>
            <w:vAlign w:val="bottom"/>
          </w:tcPr>
          <w:p w:rsidR="00BE60E4" w:rsidRPr="00504EEF" w:rsidRDefault="00BE60E4" w:rsidP="00BE60E4">
            <w:pPr>
              <w:ind w:left="300"/>
              <w:jc w:val="left"/>
              <w:rPr>
                <w:lang w:eastAsia="ru-RU"/>
              </w:rPr>
            </w:pPr>
            <w:r w:rsidRPr="00504EEF">
              <w:rPr>
                <w:lang w:eastAsia="ru-RU"/>
              </w:rPr>
              <w:t>уровня    компетентности</w:t>
            </w:r>
          </w:p>
        </w:tc>
        <w:tc>
          <w:tcPr>
            <w:tcW w:w="2600" w:type="dxa"/>
            <w:vAlign w:val="bottom"/>
          </w:tcPr>
          <w:p w:rsidR="00BE60E4" w:rsidRPr="00504EEF" w:rsidRDefault="00BE60E4" w:rsidP="00BE60E4">
            <w:pPr>
              <w:ind w:left="260"/>
              <w:jc w:val="left"/>
              <w:rPr>
                <w:lang w:eastAsia="ru-RU"/>
              </w:rPr>
            </w:pPr>
            <w:r w:rsidRPr="00504EEF">
              <w:rPr>
                <w:lang w:eastAsia="ru-RU"/>
              </w:rPr>
              <w:t>обучающихся    в</w:t>
            </w:r>
          </w:p>
        </w:tc>
        <w:tc>
          <w:tcPr>
            <w:tcW w:w="1800" w:type="dxa"/>
            <w:gridSpan w:val="2"/>
            <w:vAlign w:val="bottom"/>
          </w:tcPr>
          <w:p w:rsidR="00BE60E4" w:rsidRPr="00504EEF" w:rsidRDefault="00BE60E4" w:rsidP="00BE60E4">
            <w:pPr>
              <w:ind w:left="220"/>
              <w:jc w:val="left"/>
              <w:rPr>
                <w:lang w:eastAsia="ru-RU"/>
              </w:rPr>
            </w:pPr>
            <w:proofErr w:type="gramStart"/>
            <w:r w:rsidRPr="00504EEF">
              <w:rPr>
                <w:lang w:eastAsia="ru-RU"/>
              </w:rPr>
              <w:t>восприятии</w:t>
            </w:r>
            <w:proofErr w:type="gramEnd"/>
          </w:p>
        </w:tc>
        <w:tc>
          <w:tcPr>
            <w:tcW w:w="340" w:type="dxa"/>
            <w:vAlign w:val="bottom"/>
          </w:tcPr>
          <w:p w:rsidR="00BE60E4" w:rsidRPr="00504EEF" w:rsidRDefault="00BE60E4" w:rsidP="00BE60E4">
            <w:pPr>
              <w:jc w:val="right"/>
              <w:rPr>
                <w:lang w:eastAsia="ru-RU"/>
              </w:rPr>
            </w:pPr>
            <w:r w:rsidRPr="00504EEF">
              <w:rPr>
                <w:lang w:eastAsia="ru-RU"/>
              </w:rPr>
              <w:t>и</w:t>
            </w:r>
          </w:p>
        </w:tc>
      </w:tr>
      <w:tr w:rsidR="00BE60E4" w:rsidRPr="00504EEF" w:rsidTr="00F17C01">
        <w:trPr>
          <w:trHeight w:val="324"/>
        </w:trPr>
        <w:tc>
          <w:tcPr>
            <w:tcW w:w="2160" w:type="dxa"/>
            <w:gridSpan w:val="2"/>
            <w:vAlign w:val="bottom"/>
          </w:tcPr>
          <w:p w:rsidR="00BE60E4" w:rsidRPr="00504EEF" w:rsidRDefault="00BE60E4" w:rsidP="00BE60E4">
            <w:pPr>
              <w:jc w:val="left"/>
              <w:rPr>
                <w:lang w:eastAsia="ru-RU"/>
              </w:rPr>
            </w:pPr>
            <w:r w:rsidRPr="00504EEF">
              <w:rPr>
                <w:lang w:eastAsia="ru-RU"/>
              </w:rPr>
              <w:t>интерпретации</w:t>
            </w:r>
          </w:p>
        </w:tc>
        <w:tc>
          <w:tcPr>
            <w:tcW w:w="3560" w:type="dxa"/>
            <w:vAlign w:val="bottom"/>
          </w:tcPr>
          <w:p w:rsidR="00BE60E4" w:rsidRPr="00504EEF" w:rsidRDefault="00BE60E4" w:rsidP="00BE60E4">
            <w:pPr>
              <w:ind w:left="60"/>
              <w:jc w:val="left"/>
              <w:rPr>
                <w:lang w:eastAsia="ru-RU"/>
              </w:rPr>
            </w:pPr>
            <w:r w:rsidRPr="00504EEF">
              <w:rPr>
                <w:lang w:eastAsia="ru-RU"/>
              </w:rPr>
              <w:t>социально-экономических</w:t>
            </w:r>
          </w:p>
        </w:tc>
        <w:tc>
          <w:tcPr>
            <w:tcW w:w="2600" w:type="dxa"/>
            <w:vAlign w:val="bottom"/>
          </w:tcPr>
          <w:p w:rsidR="00BE60E4" w:rsidRPr="00504EEF" w:rsidRDefault="00BE60E4" w:rsidP="00BE60E4">
            <w:pPr>
              <w:ind w:left="100"/>
              <w:jc w:val="left"/>
              <w:rPr>
                <w:lang w:eastAsia="ru-RU"/>
              </w:rPr>
            </w:pPr>
            <w:proofErr w:type="spellStart"/>
            <w:r w:rsidRPr="00504EEF">
              <w:rPr>
                <w:lang w:eastAsia="ru-RU"/>
              </w:rPr>
              <w:t>иполитических</w:t>
            </w:r>
            <w:proofErr w:type="spellEnd"/>
          </w:p>
        </w:tc>
        <w:tc>
          <w:tcPr>
            <w:tcW w:w="1800" w:type="dxa"/>
            <w:gridSpan w:val="2"/>
            <w:vAlign w:val="bottom"/>
          </w:tcPr>
          <w:p w:rsidR="00BE60E4" w:rsidRPr="00504EEF" w:rsidRDefault="00BE60E4" w:rsidP="00BE60E4">
            <w:pPr>
              <w:ind w:left="180"/>
              <w:jc w:val="left"/>
              <w:rPr>
                <w:lang w:eastAsia="ru-RU"/>
              </w:rPr>
            </w:pPr>
            <w:r w:rsidRPr="00504EEF">
              <w:rPr>
                <w:lang w:eastAsia="ru-RU"/>
              </w:rPr>
              <w:t>процессов,</w:t>
            </w:r>
          </w:p>
        </w:tc>
        <w:tc>
          <w:tcPr>
            <w:tcW w:w="340" w:type="dxa"/>
            <w:vAlign w:val="bottom"/>
          </w:tcPr>
          <w:p w:rsidR="00BE60E4" w:rsidRPr="00504EEF" w:rsidRDefault="00BE60E4" w:rsidP="00BE60E4">
            <w:pPr>
              <w:jc w:val="right"/>
              <w:rPr>
                <w:lang w:eastAsia="ru-RU"/>
              </w:rPr>
            </w:pPr>
            <w:r w:rsidRPr="00504EEF">
              <w:rPr>
                <w:lang w:eastAsia="ru-RU"/>
              </w:rPr>
              <w:t>и</w:t>
            </w:r>
          </w:p>
        </w:tc>
      </w:tr>
    </w:tbl>
    <w:p w:rsidR="00BE60E4" w:rsidRPr="00504EEF" w:rsidRDefault="00BE60E4" w:rsidP="00BE60E4">
      <w:pPr>
        <w:spacing w:line="13" w:lineRule="exact"/>
        <w:jc w:val="left"/>
        <w:rPr>
          <w:lang w:eastAsia="ru-RU"/>
        </w:rPr>
      </w:pPr>
    </w:p>
    <w:p w:rsidR="00BE60E4" w:rsidRPr="00504EEF" w:rsidRDefault="00BE60E4" w:rsidP="00BE60E4">
      <w:pPr>
        <w:spacing w:line="235" w:lineRule="auto"/>
        <w:ind w:right="20"/>
        <w:rPr>
          <w:lang w:eastAsia="ru-RU"/>
        </w:rPr>
      </w:pPr>
      <w:r w:rsidRPr="00504EEF">
        <w:rPr>
          <w:lang w:eastAsia="ru-RU"/>
        </w:rPr>
        <w:t>формирование на этой основе активной гражданской позиции и патриотической ответственности за судьбу страны;</w:t>
      </w:r>
    </w:p>
    <w:p w:rsidR="00BE60E4" w:rsidRPr="00504EEF" w:rsidRDefault="00BE60E4" w:rsidP="00BE60E4">
      <w:pPr>
        <w:spacing w:line="13" w:lineRule="exact"/>
        <w:jc w:val="left"/>
        <w:rPr>
          <w:lang w:eastAsia="ru-RU"/>
        </w:rPr>
      </w:pPr>
    </w:p>
    <w:p w:rsidR="00BE60E4" w:rsidRPr="00504EEF" w:rsidRDefault="00BE60E4" w:rsidP="00BE60E4">
      <w:pPr>
        <w:spacing w:line="238" w:lineRule="auto"/>
        <w:ind w:right="20"/>
        <w:rPr>
          <w:lang w:eastAsia="ru-RU"/>
        </w:rPr>
      </w:pPr>
      <w:r w:rsidRPr="00504EEF">
        <w:rPr>
          <w:lang w:eastAsia="ru-RU"/>
        </w:rPr>
        <w:t xml:space="preserve">- увеличение возможностей и доступности </w:t>
      </w:r>
      <w:proofErr w:type="gramStart"/>
      <w:r w:rsidRPr="00504EEF">
        <w:rPr>
          <w:lang w:eastAsia="ru-RU"/>
        </w:rPr>
        <w:t>участия</w:t>
      </w:r>
      <w:proofErr w:type="gramEnd"/>
      <w:r w:rsidRPr="00504EEF">
        <w:rPr>
          <w:lang w:eastAsia="ru-RU"/>
        </w:rPr>
        <w:t xml:space="preserve"> обучающихся в деятельности детских и юношеских общественных организаций, обеспечивающих развитие форм деятельности, направленной на предупреждение асоциального поведения, профилактику проявлений экстремизма, </w:t>
      </w:r>
      <w:proofErr w:type="spellStart"/>
      <w:r w:rsidRPr="00504EEF">
        <w:rPr>
          <w:lang w:eastAsia="ru-RU"/>
        </w:rPr>
        <w:t>девиантного</w:t>
      </w:r>
      <w:proofErr w:type="spellEnd"/>
      <w:r w:rsidRPr="00504EEF">
        <w:rPr>
          <w:lang w:eastAsia="ru-RU"/>
        </w:rPr>
        <w:t xml:space="preserve"> и </w:t>
      </w:r>
      <w:proofErr w:type="spellStart"/>
      <w:r w:rsidRPr="00504EEF">
        <w:rPr>
          <w:lang w:eastAsia="ru-RU"/>
        </w:rPr>
        <w:t>делинкветного</w:t>
      </w:r>
      <w:proofErr w:type="spellEnd"/>
      <w:r w:rsidRPr="00504EEF">
        <w:rPr>
          <w:lang w:eastAsia="ru-RU"/>
        </w:rPr>
        <w:t xml:space="preserve"> поведения среди учащейся молодёжи.</w:t>
      </w:r>
    </w:p>
    <w:p w:rsidR="00BE60E4" w:rsidRPr="00504EEF" w:rsidRDefault="00BE60E4" w:rsidP="00BE60E4">
      <w:pPr>
        <w:spacing w:line="5" w:lineRule="exact"/>
        <w:jc w:val="left"/>
        <w:rPr>
          <w:lang w:eastAsia="ru-RU"/>
        </w:rPr>
      </w:pPr>
    </w:p>
    <w:p w:rsidR="00BE60E4" w:rsidRPr="00504EEF" w:rsidRDefault="00BE60E4" w:rsidP="00BE60E4">
      <w:pPr>
        <w:numPr>
          <w:ilvl w:val="0"/>
          <w:numId w:val="28"/>
        </w:numPr>
        <w:tabs>
          <w:tab w:val="left" w:pos="280"/>
        </w:tabs>
        <w:ind w:left="280" w:hanging="280"/>
        <w:jc w:val="left"/>
        <w:rPr>
          <w:b/>
          <w:bCs/>
          <w:lang w:eastAsia="ru-RU"/>
        </w:rPr>
      </w:pPr>
      <w:r w:rsidRPr="00504EEF">
        <w:rPr>
          <w:b/>
          <w:bCs/>
          <w:lang w:eastAsia="ru-RU"/>
        </w:rPr>
        <w:t>Нравственное и духовное воспитание:</w:t>
      </w:r>
    </w:p>
    <w:p w:rsidR="00BE60E4" w:rsidRPr="00504EEF" w:rsidRDefault="00BE60E4" w:rsidP="00BE60E4">
      <w:pPr>
        <w:rPr>
          <w:lang w:eastAsia="ru-RU"/>
        </w:rPr>
      </w:pPr>
      <w:r w:rsidRPr="00504EEF">
        <w:rPr>
          <w:lang w:eastAsia="ru-RU"/>
        </w:rPr>
        <w:t xml:space="preserve">-формирование  у  обучающихся  ценностных  представлений  о  морали,  </w:t>
      </w:r>
      <w:proofErr w:type="gramStart"/>
      <w:r w:rsidRPr="00504EEF">
        <w:rPr>
          <w:lang w:eastAsia="ru-RU"/>
        </w:rPr>
        <w:t>об</w:t>
      </w:r>
      <w:proofErr w:type="gramEnd"/>
      <w:r w:rsidRPr="00504EEF">
        <w:rPr>
          <w:lang w:eastAsia="ru-RU"/>
        </w:rPr>
        <w:t xml:space="preserve"> основных</w:t>
      </w:r>
    </w:p>
    <w:p w:rsidR="00BE60E4" w:rsidRPr="00504EEF" w:rsidRDefault="00BE60E4" w:rsidP="00BE60E4">
      <w:pPr>
        <w:rPr>
          <w:lang w:eastAsia="ru-RU"/>
        </w:rPr>
      </w:pPr>
      <w:proofErr w:type="gramStart"/>
      <w:r w:rsidRPr="00504EEF">
        <w:rPr>
          <w:lang w:eastAsia="ru-RU"/>
        </w:rPr>
        <w:t>понятиях этики (добро и зло, истина и ложь, смысл и ценность жизни, справедливость,</w:t>
      </w:r>
      <w:proofErr w:type="gramEnd"/>
    </w:p>
    <w:p w:rsidR="00BE60E4" w:rsidRPr="00504EEF" w:rsidRDefault="00BE60E4" w:rsidP="00BE60E4">
      <w:pPr>
        <w:rPr>
          <w:lang w:eastAsia="ru-RU"/>
        </w:rPr>
      </w:pPr>
      <w:r w:rsidRPr="00504EEF">
        <w:rPr>
          <w:lang w:eastAsia="ru-RU"/>
        </w:rPr>
        <w:t>милосердие, проблема нравственного выбора, достоинство, любовь и др.);</w:t>
      </w:r>
    </w:p>
    <w:p w:rsidR="00BE60E4" w:rsidRPr="00504EEF" w:rsidRDefault="00BE60E4" w:rsidP="00BE60E4">
      <w:pPr>
        <w:rPr>
          <w:lang w:eastAsia="ru-RU"/>
        </w:rPr>
      </w:pPr>
      <w:r w:rsidRPr="00504EEF">
        <w:rPr>
          <w:lang w:eastAsia="ru-RU"/>
        </w:rPr>
        <w:t>-формирование у обучающихся представлений о духовных ценностях народов России,</w:t>
      </w:r>
    </w:p>
    <w:p w:rsidR="00BE60E4" w:rsidRPr="00504EEF" w:rsidRDefault="00BE60E4" w:rsidP="00BE60E4">
      <w:pPr>
        <w:spacing w:line="1" w:lineRule="exact"/>
        <w:rPr>
          <w:lang w:eastAsia="ru-RU"/>
        </w:rPr>
      </w:pPr>
    </w:p>
    <w:p w:rsidR="00BE60E4" w:rsidRPr="00504EEF" w:rsidRDefault="00BE60E4" w:rsidP="00BE60E4">
      <w:pPr>
        <w:rPr>
          <w:lang w:eastAsia="ru-RU"/>
        </w:rPr>
      </w:pPr>
      <w:r w:rsidRPr="00504EEF">
        <w:rPr>
          <w:lang w:eastAsia="ru-RU"/>
        </w:rPr>
        <w:t>об истории развития и взаимодействия национальных культур;</w:t>
      </w:r>
    </w:p>
    <w:p w:rsidR="00BE60E4" w:rsidRPr="00504EEF" w:rsidRDefault="00BE60E4" w:rsidP="00BE60E4">
      <w:pPr>
        <w:spacing w:line="13" w:lineRule="exact"/>
        <w:rPr>
          <w:lang w:eastAsia="ru-RU"/>
        </w:rPr>
      </w:pPr>
    </w:p>
    <w:p w:rsidR="00BE60E4" w:rsidRPr="00504EEF" w:rsidRDefault="00BE60E4" w:rsidP="00BE60E4">
      <w:pPr>
        <w:numPr>
          <w:ilvl w:val="0"/>
          <w:numId w:val="29"/>
        </w:numPr>
        <w:tabs>
          <w:tab w:val="left" w:pos="310"/>
        </w:tabs>
        <w:spacing w:line="238" w:lineRule="auto"/>
        <w:jc w:val="left"/>
        <w:rPr>
          <w:lang w:eastAsia="ru-RU"/>
        </w:rPr>
      </w:pPr>
      <w:proofErr w:type="gramStart"/>
      <w:r w:rsidRPr="00504EEF">
        <w:rPr>
          <w:lang w:eastAsia="ru-RU"/>
        </w:rPr>
        <w:t>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roofErr w:type="gramEnd"/>
    </w:p>
    <w:p w:rsidR="00BE60E4" w:rsidRPr="00504EEF" w:rsidRDefault="00BE60E4" w:rsidP="00BE60E4">
      <w:pPr>
        <w:tabs>
          <w:tab w:val="left" w:pos="310"/>
        </w:tabs>
        <w:spacing w:line="238" w:lineRule="auto"/>
        <w:rPr>
          <w:lang w:eastAsia="ru-RU"/>
        </w:rPr>
      </w:pPr>
      <w:r w:rsidRPr="00504EEF">
        <w:rPr>
          <w:lang w:eastAsia="ru-RU"/>
        </w:rPr>
        <w:t xml:space="preserve"> -формирование у </w:t>
      </w:r>
      <w:proofErr w:type="gramStart"/>
      <w:r w:rsidRPr="00504EEF">
        <w:rPr>
          <w:lang w:eastAsia="ru-RU"/>
        </w:rPr>
        <w:t>обучающихся</w:t>
      </w:r>
      <w:proofErr w:type="gramEnd"/>
      <w:r w:rsidRPr="00504EEF">
        <w:rPr>
          <w:lang w:eastAsia="ru-RU"/>
        </w:rPr>
        <w:t xml:space="preserve"> комплексного мировоззрения, опирающегося на</w:t>
      </w:r>
    </w:p>
    <w:p w:rsidR="00BE60E4" w:rsidRPr="00504EEF" w:rsidRDefault="00BE60E4" w:rsidP="00BE60E4">
      <w:pPr>
        <w:spacing w:line="16" w:lineRule="exact"/>
        <w:rPr>
          <w:lang w:eastAsia="ru-RU"/>
        </w:rPr>
      </w:pPr>
    </w:p>
    <w:p w:rsidR="00BE60E4" w:rsidRPr="00504EEF" w:rsidRDefault="00BE60E4" w:rsidP="00BE60E4">
      <w:pPr>
        <w:spacing w:line="237" w:lineRule="auto"/>
        <w:rPr>
          <w:lang w:eastAsia="ru-RU"/>
        </w:rPr>
      </w:pPr>
      <w:r w:rsidRPr="00504EEF">
        <w:rPr>
          <w:lang w:eastAsia="ru-RU"/>
        </w:rPr>
        <w:t xml:space="preserve">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 </w:t>
      </w:r>
    </w:p>
    <w:p w:rsidR="00BE60E4" w:rsidRPr="00504EEF" w:rsidRDefault="00BE60E4" w:rsidP="00BE60E4">
      <w:pPr>
        <w:spacing w:line="237" w:lineRule="auto"/>
        <w:rPr>
          <w:lang w:eastAsia="ru-RU"/>
        </w:rPr>
      </w:pPr>
      <w:r w:rsidRPr="00504EEF">
        <w:rPr>
          <w:lang w:eastAsia="ru-RU"/>
        </w:rPr>
        <w:t>-формирование у обучающихся уважительного отношения к традициям, культуре и языку своего народа и других народов России.</w:t>
      </w:r>
    </w:p>
    <w:p w:rsidR="00BE60E4" w:rsidRPr="00504EEF" w:rsidRDefault="00BE60E4" w:rsidP="00BE60E4">
      <w:pPr>
        <w:spacing w:line="10" w:lineRule="exact"/>
        <w:jc w:val="left"/>
        <w:rPr>
          <w:lang w:eastAsia="ru-RU"/>
        </w:rPr>
      </w:pPr>
    </w:p>
    <w:p w:rsidR="00BE60E4" w:rsidRPr="00504EEF" w:rsidRDefault="00BE60E4" w:rsidP="00BE60E4">
      <w:pPr>
        <w:jc w:val="left"/>
        <w:rPr>
          <w:lang w:eastAsia="ru-RU"/>
        </w:rPr>
      </w:pPr>
      <w:r w:rsidRPr="00504EEF">
        <w:rPr>
          <w:b/>
          <w:bCs/>
          <w:lang w:eastAsia="ru-RU"/>
        </w:rPr>
        <w:t>3. Воспитание положительного отношения к труду и творчеству:</w:t>
      </w:r>
    </w:p>
    <w:p w:rsidR="00BE60E4" w:rsidRPr="00504EEF" w:rsidRDefault="00BE60E4" w:rsidP="00BE60E4">
      <w:pPr>
        <w:spacing w:line="10" w:lineRule="exact"/>
        <w:jc w:val="left"/>
        <w:rPr>
          <w:lang w:eastAsia="ru-RU"/>
        </w:rPr>
      </w:pPr>
    </w:p>
    <w:p w:rsidR="00BE60E4" w:rsidRPr="00504EEF" w:rsidRDefault="00BE60E4" w:rsidP="00BE60E4">
      <w:pPr>
        <w:numPr>
          <w:ilvl w:val="0"/>
          <w:numId w:val="29"/>
        </w:numPr>
        <w:tabs>
          <w:tab w:val="left" w:pos="708"/>
        </w:tabs>
        <w:spacing w:line="234" w:lineRule="auto"/>
        <w:jc w:val="left"/>
        <w:rPr>
          <w:lang w:eastAsia="ru-RU"/>
        </w:rPr>
      </w:pPr>
      <w:r w:rsidRPr="00504EEF">
        <w:rPr>
          <w:lang w:eastAsia="ru-RU"/>
        </w:rPr>
        <w:t>формирование у обучающихся представлений об уважении к человеку труда, о ценности труда и творчества для личности, общества и государства;</w:t>
      </w:r>
    </w:p>
    <w:p w:rsidR="00BE60E4" w:rsidRPr="00504EEF" w:rsidRDefault="00BE60E4" w:rsidP="00BE60E4">
      <w:pPr>
        <w:spacing w:line="15" w:lineRule="exact"/>
        <w:jc w:val="left"/>
        <w:rPr>
          <w:lang w:eastAsia="ru-RU"/>
        </w:rPr>
      </w:pPr>
    </w:p>
    <w:p w:rsidR="00BE60E4" w:rsidRPr="00504EEF" w:rsidRDefault="00BE60E4" w:rsidP="00BE60E4">
      <w:pPr>
        <w:numPr>
          <w:ilvl w:val="0"/>
          <w:numId w:val="29"/>
        </w:numPr>
        <w:tabs>
          <w:tab w:val="left" w:pos="708"/>
        </w:tabs>
        <w:spacing w:line="236" w:lineRule="auto"/>
        <w:jc w:val="left"/>
        <w:rPr>
          <w:lang w:eastAsia="ru-RU"/>
        </w:rPr>
      </w:pPr>
      <w:r w:rsidRPr="00504EEF">
        <w:rPr>
          <w:lang w:eastAsia="ru-RU"/>
        </w:rPr>
        <w:t>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BE60E4" w:rsidRPr="00504EEF" w:rsidRDefault="00BE60E4" w:rsidP="00BE60E4">
      <w:pPr>
        <w:spacing w:line="14" w:lineRule="exact"/>
        <w:jc w:val="left"/>
        <w:rPr>
          <w:lang w:eastAsia="ru-RU"/>
        </w:rPr>
      </w:pPr>
    </w:p>
    <w:p w:rsidR="00BE60E4" w:rsidRPr="00504EEF" w:rsidRDefault="00BE60E4" w:rsidP="00BE60E4">
      <w:pPr>
        <w:numPr>
          <w:ilvl w:val="0"/>
          <w:numId w:val="29"/>
        </w:numPr>
        <w:tabs>
          <w:tab w:val="left" w:pos="708"/>
        </w:tabs>
        <w:spacing w:line="237" w:lineRule="auto"/>
        <w:jc w:val="left"/>
        <w:rPr>
          <w:lang w:eastAsia="ru-RU"/>
        </w:rPr>
      </w:pPr>
      <w:r w:rsidRPr="00504EEF">
        <w:rPr>
          <w:lang w:eastAsia="ru-RU"/>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BE60E4" w:rsidRPr="00504EEF" w:rsidRDefault="00BE60E4" w:rsidP="00BE60E4">
      <w:pPr>
        <w:spacing w:line="17" w:lineRule="exact"/>
        <w:jc w:val="left"/>
        <w:rPr>
          <w:lang w:eastAsia="ru-RU"/>
        </w:rPr>
      </w:pPr>
    </w:p>
    <w:p w:rsidR="00BE60E4" w:rsidRPr="00504EEF" w:rsidRDefault="00BE60E4" w:rsidP="00BE60E4">
      <w:pPr>
        <w:numPr>
          <w:ilvl w:val="0"/>
          <w:numId w:val="29"/>
        </w:numPr>
        <w:tabs>
          <w:tab w:val="left" w:pos="708"/>
        </w:tabs>
        <w:spacing w:line="236" w:lineRule="auto"/>
        <w:jc w:val="left"/>
        <w:rPr>
          <w:lang w:eastAsia="ru-RU"/>
        </w:rPr>
      </w:pPr>
      <w:r w:rsidRPr="00504EEF">
        <w:rPr>
          <w:lang w:eastAsia="ru-RU"/>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BE60E4" w:rsidRPr="00504EEF" w:rsidRDefault="00BE60E4" w:rsidP="00BE60E4">
      <w:pPr>
        <w:spacing w:line="17" w:lineRule="exact"/>
        <w:jc w:val="left"/>
        <w:rPr>
          <w:lang w:eastAsia="ru-RU"/>
        </w:rPr>
      </w:pPr>
    </w:p>
    <w:p w:rsidR="00BE60E4" w:rsidRPr="00504EEF" w:rsidRDefault="00BE60E4" w:rsidP="00BE60E4">
      <w:pPr>
        <w:numPr>
          <w:ilvl w:val="0"/>
          <w:numId w:val="29"/>
        </w:numPr>
        <w:tabs>
          <w:tab w:val="left" w:pos="290"/>
        </w:tabs>
        <w:spacing w:line="237" w:lineRule="auto"/>
        <w:jc w:val="left"/>
        <w:rPr>
          <w:lang w:eastAsia="ru-RU"/>
        </w:rPr>
      </w:pPr>
      <w:r w:rsidRPr="00504EEF">
        <w:rPr>
          <w:lang w:eastAsia="ru-RU"/>
        </w:rPr>
        <w:t>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w:t>
      </w:r>
    </w:p>
    <w:p w:rsidR="00BE60E4" w:rsidRPr="00504EEF" w:rsidRDefault="00BE60E4" w:rsidP="00BE60E4">
      <w:pPr>
        <w:spacing w:line="5" w:lineRule="exact"/>
        <w:jc w:val="left"/>
        <w:rPr>
          <w:lang w:eastAsia="ru-RU"/>
        </w:rPr>
      </w:pPr>
    </w:p>
    <w:p w:rsidR="00BE60E4" w:rsidRPr="00504EEF" w:rsidRDefault="00BE60E4" w:rsidP="00BE60E4">
      <w:pPr>
        <w:jc w:val="left"/>
        <w:rPr>
          <w:lang w:eastAsia="ru-RU"/>
        </w:rPr>
      </w:pPr>
      <w:r w:rsidRPr="00504EEF">
        <w:rPr>
          <w:b/>
          <w:bCs/>
          <w:lang w:eastAsia="ru-RU"/>
        </w:rPr>
        <w:t xml:space="preserve">4. </w:t>
      </w:r>
      <w:proofErr w:type="spellStart"/>
      <w:r w:rsidRPr="00504EEF">
        <w:rPr>
          <w:b/>
          <w:bCs/>
          <w:lang w:eastAsia="ru-RU"/>
        </w:rPr>
        <w:t>Здоровьесберегающее</w:t>
      </w:r>
      <w:proofErr w:type="spellEnd"/>
      <w:r w:rsidRPr="00504EEF">
        <w:rPr>
          <w:b/>
          <w:bCs/>
          <w:lang w:eastAsia="ru-RU"/>
        </w:rPr>
        <w:t xml:space="preserve"> воспитание:</w:t>
      </w:r>
    </w:p>
    <w:p w:rsidR="00BE60E4" w:rsidRPr="00504EEF" w:rsidRDefault="00BE60E4" w:rsidP="00BE60E4">
      <w:pPr>
        <w:spacing w:line="8" w:lineRule="exact"/>
        <w:jc w:val="left"/>
        <w:rPr>
          <w:lang w:eastAsia="ru-RU"/>
        </w:rPr>
      </w:pPr>
    </w:p>
    <w:p w:rsidR="00BE60E4" w:rsidRPr="00504EEF" w:rsidRDefault="00BE60E4" w:rsidP="00BE60E4">
      <w:pPr>
        <w:spacing w:line="237" w:lineRule="auto"/>
        <w:rPr>
          <w:lang w:eastAsia="ru-RU"/>
        </w:rPr>
      </w:pPr>
      <w:r w:rsidRPr="00504EEF">
        <w:rPr>
          <w:lang w:eastAsia="ru-RU"/>
        </w:rPr>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BE60E4" w:rsidRPr="00504EEF" w:rsidRDefault="00BE60E4" w:rsidP="00BE60E4">
      <w:pPr>
        <w:spacing w:line="13" w:lineRule="exact"/>
        <w:jc w:val="left"/>
        <w:rPr>
          <w:lang w:eastAsia="ru-RU"/>
        </w:rPr>
      </w:pPr>
    </w:p>
    <w:p w:rsidR="00BE60E4" w:rsidRPr="00504EEF" w:rsidRDefault="00BE60E4" w:rsidP="00BE60E4">
      <w:pPr>
        <w:numPr>
          <w:ilvl w:val="0"/>
          <w:numId w:val="29"/>
        </w:numPr>
        <w:tabs>
          <w:tab w:val="left" w:pos="708"/>
        </w:tabs>
        <w:spacing w:line="236" w:lineRule="auto"/>
        <w:jc w:val="left"/>
        <w:rPr>
          <w:lang w:eastAsia="ru-RU"/>
        </w:rPr>
      </w:pPr>
      <w:r w:rsidRPr="00504EEF">
        <w:rPr>
          <w:lang w:eastAsia="ru-RU"/>
        </w:rPr>
        <w:t xml:space="preserve">формирование у обучающихся навыков сохранения собственного здоровья, овладение </w:t>
      </w:r>
      <w:proofErr w:type="spellStart"/>
      <w:r w:rsidRPr="00504EEF">
        <w:rPr>
          <w:lang w:eastAsia="ru-RU"/>
        </w:rPr>
        <w:t>здоровьесберегающими</w:t>
      </w:r>
      <w:proofErr w:type="spellEnd"/>
      <w:r w:rsidRPr="00504EEF">
        <w:rPr>
          <w:lang w:eastAsia="ru-RU"/>
        </w:rPr>
        <w:t xml:space="preserve"> технологиями в процессе обучения во внеурочное время;</w:t>
      </w:r>
    </w:p>
    <w:p w:rsidR="00BE60E4" w:rsidRPr="00504EEF" w:rsidRDefault="00BE60E4" w:rsidP="00BE60E4">
      <w:pPr>
        <w:spacing w:line="15" w:lineRule="exact"/>
        <w:jc w:val="left"/>
        <w:rPr>
          <w:lang w:eastAsia="ru-RU"/>
        </w:rPr>
      </w:pPr>
    </w:p>
    <w:p w:rsidR="00BE60E4" w:rsidRPr="00504EEF" w:rsidRDefault="00BE60E4" w:rsidP="00BE60E4">
      <w:pPr>
        <w:numPr>
          <w:ilvl w:val="0"/>
          <w:numId w:val="29"/>
        </w:numPr>
        <w:tabs>
          <w:tab w:val="left" w:pos="708"/>
        </w:tabs>
        <w:spacing w:line="237" w:lineRule="auto"/>
        <w:jc w:val="left"/>
        <w:rPr>
          <w:lang w:eastAsia="ru-RU"/>
        </w:rPr>
      </w:pPr>
      <w:r w:rsidRPr="00504EEF">
        <w:rPr>
          <w:lang w:eastAsia="ru-RU"/>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BE60E4" w:rsidRPr="00504EEF" w:rsidRDefault="00BE60E4" w:rsidP="00BE60E4">
      <w:pPr>
        <w:spacing w:line="4" w:lineRule="exact"/>
        <w:jc w:val="left"/>
        <w:rPr>
          <w:lang w:eastAsia="ru-RU"/>
        </w:rPr>
      </w:pPr>
    </w:p>
    <w:p w:rsidR="00BE60E4" w:rsidRPr="00504EEF" w:rsidRDefault="00BE60E4" w:rsidP="00BE60E4">
      <w:pPr>
        <w:jc w:val="left"/>
        <w:rPr>
          <w:lang w:eastAsia="ru-RU"/>
        </w:rPr>
      </w:pPr>
      <w:r w:rsidRPr="00504EEF">
        <w:rPr>
          <w:b/>
          <w:bCs/>
          <w:lang w:eastAsia="ru-RU"/>
        </w:rPr>
        <w:t>5. Экологическое воспитание:</w:t>
      </w:r>
    </w:p>
    <w:p w:rsidR="00BE60E4" w:rsidRPr="00504EEF" w:rsidRDefault="00BE60E4" w:rsidP="00BE60E4">
      <w:pPr>
        <w:spacing w:line="8" w:lineRule="exact"/>
        <w:jc w:val="left"/>
        <w:rPr>
          <w:lang w:eastAsia="ru-RU"/>
        </w:rPr>
      </w:pPr>
    </w:p>
    <w:p w:rsidR="00BE60E4" w:rsidRPr="00504EEF" w:rsidRDefault="00BE60E4" w:rsidP="00BE60E4">
      <w:pPr>
        <w:numPr>
          <w:ilvl w:val="0"/>
          <w:numId w:val="29"/>
        </w:numPr>
        <w:tabs>
          <w:tab w:val="left" w:pos="708"/>
        </w:tabs>
        <w:spacing w:line="236" w:lineRule="auto"/>
        <w:jc w:val="left"/>
        <w:rPr>
          <w:lang w:eastAsia="ru-RU"/>
        </w:rPr>
      </w:pPr>
      <w:r w:rsidRPr="00504EEF">
        <w:rPr>
          <w:lang w:eastAsia="ru-RU"/>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BE60E4" w:rsidRPr="00504EEF" w:rsidRDefault="00BE60E4" w:rsidP="00BE60E4">
      <w:pPr>
        <w:numPr>
          <w:ilvl w:val="0"/>
          <w:numId w:val="30"/>
        </w:numPr>
        <w:tabs>
          <w:tab w:val="left" w:pos="708"/>
        </w:tabs>
        <w:spacing w:line="234" w:lineRule="auto"/>
        <w:jc w:val="left"/>
        <w:rPr>
          <w:lang w:eastAsia="ru-RU"/>
        </w:rPr>
      </w:pPr>
      <w:r w:rsidRPr="00504EEF">
        <w:rPr>
          <w:lang w:eastAsia="ru-RU"/>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w:t>
      </w:r>
    </w:p>
    <w:p w:rsidR="00BE60E4" w:rsidRPr="00504EEF" w:rsidRDefault="00BE60E4" w:rsidP="00BE60E4">
      <w:pPr>
        <w:spacing w:line="2" w:lineRule="exact"/>
        <w:jc w:val="left"/>
        <w:rPr>
          <w:lang w:eastAsia="ru-RU"/>
        </w:rPr>
      </w:pPr>
    </w:p>
    <w:p w:rsidR="00BE60E4" w:rsidRPr="00504EEF" w:rsidRDefault="00BE60E4" w:rsidP="00BE60E4">
      <w:pPr>
        <w:tabs>
          <w:tab w:val="left" w:pos="1720"/>
          <w:tab w:val="left" w:pos="3760"/>
          <w:tab w:val="left" w:pos="5140"/>
          <w:tab w:val="left" w:pos="5620"/>
          <w:tab w:val="left" w:pos="7100"/>
          <w:tab w:val="left" w:pos="7460"/>
          <w:tab w:val="left" w:pos="9060"/>
        </w:tabs>
        <w:jc w:val="left"/>
        <w:rPr>
          <w:lang w:eastAsia="ru-RU"/>
        </w:rPr>
      </w:pPr>
      <w:proofErr w:type="gramStart"/>
      <w:r w:rsidRPr="00504EEF">
        <w:rPr>
          <w:lang w:eastAsia="ru-RU"/>
        </w:rPr>
        <w:t>изменяющей</w:t>
      </w:r>
      <w:proofErr w:type="gramEnd"/>
      <w:r w:rsidRPr="00504EEF">
        <w:rPr>
          <w:lang w:eastAsia="ru-RU"/>
        </w:rPr>
        <w:tab/>
        <w:t>экологическую</w:t>
      </w:r>
      <w:r w:rsidRPr="00504EEF">
        <w:rPr>
          <w:lang w:eastAsia="ru-RU"/>
        </w:rPr>
        <w:tab/>
        <w:t>ситуацию</w:t>
      </w:r>
      <w:r w:rsidRPr="00504EEF">
        <w:rPr>
          <w:lang w:eastAsia="ru-RU"/>
        </w:rPr>
        <w:tab/>
        <w:t>на</w:t>
      </w:r>
      <w:r w:rsidRPr="00504EEF">
        <w:rPr>
          <w:lang w:eastAsia="ru-RU"/>
        </w:rPr>
        <w:tab/>
        <w:t>локальном</w:t>
      </w:r>
      <w:r w:rsidRPr="00504EEF">
        <w:rPr>
          <w:lang w:eastAsia="ru-RU"/>
        </w:rPr>
        <w:tab/>
        <w:t>и</w:t>
      </w:r>
      <w:r w:rsidRPr="00504EEF">
        <w:rPr>
          <w:lang w:eastAsia="ru-RU"/>
        </w:rPr>
        <w:tab/>
        <w:t>глобальном</w:t>
      </w:r>
      <w:r w:rsidRPr="00504EEF">
        <w:rPr>
          <w:lang w:eastAsia="ru-RU"/>
        </w:rPr>
        <w:tab/>
        <w:t>уровнях,</w:t>
      </w:r>
    </w:p>
    <w:p w:rsidR="00BE60E4" w:rsidRPr="00504EEF" w:rsidRDefault="00BE60E4" w:rsidP="00BE60E4">
      <w:pPr>
        <w:spacing w:line="14" w:lineRule="exact"/>
        <w:jc w:val="left"/>
        <w:rPr>
          <w:lang w:eastAsia="ru-RU"/>
        </w:rPr>
      </w:pPr>
    </w:p>
    <w:p w:rsidR="00BE60E4" w:rsidRPr="00504EEF" w:rsidRDefault="00BE60E4" w:rsidP="00BE60E4">
      <w:pPr>
        <w:numPr>
          <w:ilvl w:val="0"/>
          <w:numId w:val="31"/>
        </w:numPr>
        <w:tabs>
          <w:tab w:val="left" w:pos="170"/>
        </w:tabs>
        <w:spacing w:line="235" w:lineRule="auto"/>
        <w:jc w:val="left"/>
        <w:rPr>
          <w:lang w:eastAsia="ru-RU"/>
        </w:rPr>
      </w:pPr>
      <w:r w:rsidRPr="00504EEF">
        <w:rPr>
          <w:lang w:eastAsia="ru-RU"/>
        </w:rPr>
        <w:lastRenderedPageBreak/>
        <w:t>формирование экологической культуры, навыков безопасного поведения в природной и техногенной среде;</w:t>
      </w:r>
    </w:p>
    <w:p w:rsidR="00BE60E4" w:rsidRPr="00504EEF" w:rsidRDefault="00BE60E4" w:rsidP="00BE60E4">
      <w:pPr>
        <w:spacing w:line="15" w:lineRule="exact"/>
        <w:rPr>
          <w:lang w:eastAsia="ru-RU"/>
        </w:rPr>
      </w:pPr>
    </w:p>
    <w:p w:rsidR="00BE60E4" w:rsidRPr="00504EEF" w:rsidRDefault="00BE60E4" w:rsidP="00BE60E4">
      <w:pPr>
        <w:numPr>
          <w:ilvl w:val="0"/>
          <w:numId w:val="31"/>
        </w:numPr>
        <w:tabs>
          <w:tab w:val="left" w:pos="708"/>
        </w:tabs>
        <w:spacing w:line="236" w:lineRule="auto"/>
        <w:jc w:val="left"/>
        <w:rPr>
          <w:lang w:eastAsia="ru-RU"/>
        </w:rPr>
      </w:pPr>
      <w:r w:rsidRPr="00504EEF">
        <w:rPr>
          <w:lang w:eastAsia="ru-RU"/>
        </w:rPr>
        <w:t>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BE60E4" w:rsidRPr="00504EEF" w:rsidRDefault="00BE60E4" w:rsidP="00BE60E4">
      <w:pPr>
        <w:rPr>
          <w:lang w:eastAsia="ru-RU"/>
        </w:rPr>
      </w:pPr>
      <w:r w:rsidRPr="00504EEF">
        <w:rPr>
          <w:b/>
          <w:bCs/>
          <w:lang w:eastAsia="ru-RU"/>
        </w:rPr>
        <w:t xml:space="preserve">6. </w:t>
      </w:r>
      <w:proofErr w:type="spellStart"/>
      <w:r w:rsidRPr="00504EEF">
        <w:rPr>
          <w:b/>
          <w:bCs/>
          <w:lang w:eastAsia="ru-RU"/>
        </w:rPr>
        <w:t>Культуротворческое</w:t>
      </w:r>
      <w:proofErr w:type="spellEnd"/>
      <w:r w:rsidRPr="00504EEF">
        <w:rPr>
          <w:b/>
          <w:bCs/>
          <w:lang w:eastAsia="ru-RU"/>
        </w:rPr>
        <w:t xml:space="preserve"> и эстетическое воспитание: </w:t>
      </w:r>
      <w:r w:rsidRPr="00504EEF">
        <w:rPr>
          <w:lang w:eastAsia="ru-RU"/>
        </w:rPr>
        <w:t xml:space="preserve">формирование у обучающихся навыков </w:t>
      </w:r>
      <w:proofErr w:type="spellStart"/>
      <w:r w:rsidRPr="00504EEF">
        <w:rPr>
          <w:lang w:eastAsia="ru-RU"/>
        </w:rPr>
        <w:t>культуроосвоения</w:t>
      </w:r>
      <w:proofErr w:type="spellEnd"/>
      <w:r w:rsidRPr="00504EEF">
        <w:rPr>
          <w:lang w:eastAsia="ru-RU"/>
        </w:rPr>
        <w:t xml:space="preserve"> и </w:t>
      </w:r>
      <w:proofErr w:type="spellStart"/>
      <w:r w:rsidRPr="00504EEF">
        <w:rPr>
          <w:lang w:eastAsia="ru-RU"/>
        </w:rPr>
        <w:t>культуросозидания</w:t>
      </w:r>
      <w:proofErr w:type="spellEnd"/>
      <w:r w:rsidRPr="00504EEF">
        <w:rPr>
          <w:lang w:eastAsia="ru-RU"/>
        </w:rPr>
        <w:t>, направленных на активизацию их приобщения к достижениям общечеловеческой и национальной культуры;</w:t>
      </w:r>
    </w:p>
    <w:p w:rsidR="00BE60E4" w:rsidRPr="00504EEF" w:rsidRDefault="00BE60E4" w:rsidP="00BE60E4">
      <w:pPr>
        <w:spacing w:line="14" w:lineRule="exact"/>
        <w:jc w:val="left"/>
        <w:rPr>
          <w:lang w:eastAsia="ru-RU"/>
        </w:rPr>
      </w:pPr>
    </w:p>
    <w:p w:rsidR="00BE60E4" w:rsidRPr="00504EEF" w:rsidRDefault="00BE60E4" w:rsidP="00BE60E4">
      <w:pPr>
        <w:numPr>
          <w:ilvl w:val="0"/>
          <w:numId w:val="32"/>
        </w:numPr>
        <w:tabs>
          <w:tab w:val="left" w:pos="708"/>
        </w:tabs>
        <w:spacing w:line="234" w:lineRule="auto"/>
        <w:jc w:val="left"/>
        <w:rPr>
          <w:lang w:eastAsia="ru-RU"/>
        </w:rPr>
      </w:pPr>
      <w:r w:rsidRPr="00504EEF">
        <w:rPr>
          <w:lang w:eastAsia="ru-RU"/>
        </w:rPr>
        <w:t>формирование представлений о своей роли и практического опыта в производстве культуры и культурного продукта;</w:t>
      </w:r>
    </w:p>
    <w:p w:rsidR="00BE60E4" w:rsidRPr="00504EEF" w:rsidRDefault="00BE60E4" w:rsidP="00BE60E4">
      <w:pPr>
        <w:spacing w:line="15" w:lineRule="exact"/>
        <w:rPr>
          <w:lang w:eastAsia="ru-RU"/>
        </w:rPr>
      </w:pPr>
    </w:p>
    <w:p w:rsidR="00BE60E4" w:rsidRPr="00504EEF" w:rsidRDefault="00BE60E4" w:rsidP="00BE60E4">
      <w:pPr>
        <w:numPr>
          <w:ilvl w:val="0"/>
          <w:numId w:val="32"/>
        </w:numPr>
        <w:tabs>
          <w:tab w:val="left" w:pos="708"/>
        </w:tabs>
        <w:spacing w:line="234" w:lineRule="auto"/>
        <w:jc w:val="left"/>
        <w:rPr>
          <w:lang w:eastAsia="ru-RU"/>
        </w:rPr>
      </w:pPr>
      <w:r w:rsidRPr="00504EEF">
        <w:rPr>
          <w:lang w:eastAsia="ru-RU"/>
        </w:rPr>
        <w:t>формирование условий для проявления и развития индивидуальных творческих способностей;</w:t>
      </w:r>
    </w:p>
    <w:p w:rsidR="00BE60E4" w:rsidRPr="00504EEF" w:rsidRDefault="00BE60E4" w:rsidP="00BE60E4">
      <w:pPr>
        <w:spacing w:line="17" w:lineRule="exact"/>
        <w:rPr>
          <w:lang w:eastAsia="ru-RU"/>
        </w:rPr>
      </w:pPr>
    </w:p>
    <w:p w:rsidR="00BE60E4" w:rsidRPr="00504EEF" w:rsidRDefault="00BE60E4" w:rsidP="00BE60E4">
      <w:pPr>
        <w:numPr>
          <w:ilvl w:val="0"/>
          <w:numId w:val="32"/>
        </w:numPr>
        <w:tabs>
          <w:tab w:val="left" w:pos="708"/>
        </w:tabs>
        <w:spacing w:line="237" w:lineRule="auto"/>
        <w:jc w:val="left"/>
        <w:rPr>
          <w:lang w:eastAsia="ru-RU"/>
        </w:rPr>
      </w:pPr>
      <w:r w:rsidRPr="00504EEF">
        <w:rPr>
          <w:lang w:eastAsia="ru-RU"/>
        </w:rPr>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BE60E4" w:rsidRPr="00504EEF" w:rsidRDefault="00BE60E4" w:rsidP="00BE60E4">
      <w:pPr>
        <w:spacing w:line="14" w:lineRule="exact"/>
        <w:jc w:val="left"/>
        <w:rPr>
          <w:lang w:eastAsia="ru-RU"/>
        </w:rPr>
      </w:pPr>
    </w:p>
    <w:p w:rsidR="00BE60E4" w:rsidRPr="00504EEF" w:rsidRDefault="00BE60E4" w:rsidP="00BE60E4">
      <w:pPr>
        <w:numPr>
          <w:ilvl w:val="0"/>
          <w:numId w:val="32"/>
        </w:numPr>
        <w:tabs>
          <w:tab w:val="left" w:pos="708"/>
        </w:tabs>
        <w:spacing w:line="234" w:lineRule="auto"/>
        <w:jc w:val="left"/>
        <w:rPr>
          <w:lang w:eastAsia="ru-RU"/>
        </w:rPr>
      </w:pPr>
      <w:r w:rsidRPr="00504EEF">
        <w:rPr>
          <w:lang w:eastAsia="ru-RU"/>
        </w:rPr>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BE60E4" w:rsidRPr="00504EEF" w:rsidRDefault="00BE60E4" w:rsidP="00BE60E4">
      <w:pPr>
        <w:spacing w:line="17" w:lineRule="exact"/>
        <w:jc w:val="left"/>
        <w:rPr>
          <w:lang w:eastAsia="ru-RU"/>
        </w:rPr>
      </w:pPr>
    </w:p>
    <w:p w:rsidR="00BE60E4" w:rsidRPr="00504EEF" w:rsidRDefault="00BE60E4" w:rsidP="00BE60E4">
      <w:pPr>
        <w:numPr>
          <w:ilvl w:val="0"/>
          <w:numId w:val="32"/>
        </w:numPr>
        <w:tabs>
          <w:tab w:val="left" w:pos="218"/>
        </w:tabs>
        <w:spacing w:line="236" w:lineRule="auto"/>
        <w:jc w:val="left"/>
        <w:rPr>
          <w:lang w:eastAsia="ru-RU"/>
        </w:rPr>
      </w:pPr>
      <w:r w:rsidRPr="00504EEF">
        <w:rPr>
          <w:lang w:eastAsia="ru-RU"/>
        </w:rPr>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BE60E4" w:rsidRPr="00504EEF" w:rsidRDefault="00BE60E4" w:rsidP="00BE60E4">
      <w:pPr>
        <w:spacing w:line="6" w:lineRule="exact"/>
        <w:jc w:val="left"/>
        <w:rPr>
          <w:lang w:eastAsia="ru-RU"/>
        </w:rPr>
      </w:pPr>
    </w:p>
    <w:p w:rsidR="00BE60E4" w:rsidRPr="00504EEF" w:rsidRDefault="00BE60E4" w:rsidP="00BE60E4">
      <w:pPr>
        <w:jc w:val="left"/>
        <w:rPr>
          <w:lang w:eastAsia="ru-RU"/>
        </w:rPr>
      </w:pPr>
      <w:r w:rsidRPr="00504EEF">
        <w:rPr>
          <w:b/>
          <w:bCs/>
          <w:lang w:eastAsia="ru-RU"/>
        </w:rPr>
        <w:t>7. Воспитание семейных ценностей:</w:t>
      </w:r>
    </w:p>
    <w:p w:rsidR="00BE60E4" w:rsidRPr="00504EEF" w:rsidRDefault="00BE60E4" w:rsidP="00BE60E4">
      <w:pPr>
        <w:spacing w:line="8" w:lineRule="exact"/>
        <w:jc w:val="left"/>
        <w:rPr>
          <w:lang w:eastAsia="ru-RU"/>
        </w:rPr>
      </w:pPr>
    </w:p>
    <w:p w:rsidR="00BE60E4" w:rsidRPr="00504EEF" w:rsidRDefault="00BE60E4" w:rsidP="00BE60E4">
      <w:pPr>
        <w:numPr>
          <w:ilvl w:val="0"/>
          <w:numId w:val="32"/>
        </w:numPr>
        <w:tabs>
          <w:tab w:val="left" w:pos="708"/>
        </w:tabs>
        <w:spacing w:line="234" w:lineRule="auto"/>
        <w:jc w:val="left"/>
        <w:rPr>
          <w:lang w:eastAsia="ru-RU"/>
        </w:rPr>
      </w:pPr>
      <w:r w:rsidRPr="00504EEF">
        <w:rPr>
          <w:lang w:eastAsia="ru-RU"/>
        </w:rPr>
        <w:t>формирование у обучающихся ценностных представлений об институте семьи, о семейных ценностях, традициях, культуре семейной жизни;</w:t>
      </w:r>
    </w:p>
    <w:p w:rsidR="00BE60E4" w:rsidRPr="00504EEF" w:rsidRDefault="00BE60E4" w:rsidP="00BE60E4">
      <w:pPr>
        <w:spacing w:line="17" w:lineRule="exact"/>
        <w:jc w:val="left"/>
        <w:rPr>
          <w:lang w:eastAsia="ru-RU"/>
        </w:rPr>
      </w:pPr>
    </w:p>
    <w:p w:rsidR="00BE60E4" w:rsidRPr="00504EEF" w:rsidRDefault="00BE60E4" w:rsidP="00BE60E4">
      <w:pPr>
        <w:numPr>
          <w:ilvl w:val="0"/>
          <w:numId w:val="32"/>
        </w:numPr>
        <w:tabs>
          <w:tab w:val="left" w:pos="708"/>
        </w:tabs>
        <w:spacing w:line="234" w:lineRule="auto"/>
        <w:jc w:val="left"/>
        <w:rPr>
          <w:lang w:eastAsia="ru-RU"/>
        </w:rPr>
      </w:pPr>
      <w:r w:rsidRPr="00504EEF">
        <w:rPr>
          <w:lang w:eastAsia="ru-RU"/>
        </w:rPr>
        <w:t>формирование у обучающихся знаний в сфере этики и психологии семейных отношений.</w:t>
      </w:r>
    </w:p>
    <w:p w:rsidR="00BE60E4" w:rsidRPr="00504EEF" w:rsidRDefault="00BE60E4" w:rsidP="00260017">
      <w:pPr>
        <w:spacing w:line="276" w:lineRule="auto"/>
      </w:pPr>
    </w:p>
    <w:p w:rsidR="00396578" w:rsidRPr="00504EEF" w:rsidRDefault="00396578" w:rsidP="00396578">
      <w:pPr>
        <w:pStyle w:val="a6"/>
        <w:numPr>
          <w:ilvl w:val="0"/>
          <w:numId w:val="23"/>
        </w:numPr>
        <w:jc w:val="center"/>
        <w:rPr>
          <w:rFonts w:ascii="Times New Roman" w:hAnsi="Times New Roman" w:cs="Times New Roman"/>
          <w:b/>
          <w:sz w:val="24"/>
          <w:szCs w:val="24"/>
        </w:rPr>
      </w:pPr>
      <w:r w:rsidRPr="00504EEF">
        <w:rPr>
          <w:rFonts w:ascii="Times New Roman" w:hAnsi="Times New Roman" w:cs="Times New Roman"/>
          <w:b/>
          <w:sz w:val="24"/>
          <w:szCs w:val="24"/>
        </w:rPr>
        <w:t>Организационные мероприятия</w:t>
      </w:r>
    </w:p>
    <w:p w:rsidR="00396578" w:rsidRPr="00504EEF" w:rsidRDefault="00396578" w:rsidP="00396578">
      <w:pPr>
        <w:ind w:left="360"/>
        <w:rPr>
          <w:b/>
        </w:rPr>
      </w:pPr>
    </w:p>
    <w:p w:rsidR="00BE60E4" w:rsidRPr="00504EEF"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396578">
      <w:pPr>
        <w:ind w:left="360"/>
        <w:rPr>
          <w:b/>
        </w:rPr>
      </w:pPr>
    </w:p>
    <w:p w:rsidR="00BE60E4" w:rsidRDefault="00BE60E4" w:rsidP="00BE60E4">
      <w:pPr>
        <w:rPr>
          <w:b/>
        </w:rPr>
        <w:sectPr w:rsidR="00BE60E4" w:rsidSect="006D467E">
          <w:footerReference w:type="default" r:id="rId11"/>
          <w:pgSz w:w="11906" w:h="16838"/>
          <w:pgMar w:top="426" w:right="850" w:bottom="426" w:left="772" w:header="720" w:footer="716"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titlePg/>
          <w:docGrid w:linePitch="360"/>
        </w:sectPr>
      </w:pPr>
    </w:p>
    <w:p w:rsidR="00BE60E4" w:rsidRPr="00BE60E4" w:rsidRDefault="00BE60E4" w:rsidP="00BE60E4">
      <w:pPr>
        <w:jc w:val="center"/>
        <w:rPr>
          <w:b/>
          <w:sz w:val="20"/>
          <w:szCs w:val="20"/>
          <w:lang w:eastAsia="ru-RU"/>
        </w:rPr>
      </w:pPr>
      <w:r w:rsidRPr="00BE60E4">
        <w:rPr>
          <w:rFonts w:ascii="Cambria" w:eastAsia="Cambria" w:hAnsi="Cambria" w:cs="Cambria"/>
          <w:b/>
          <w:sz w:val="28"/>
          <w:szCs w:val="28"/>
          <w:lang w:eastAsia="ru-RU"/>
        </w:rPr>
        <w:lastRenderedPageBreak/>
        <w:t>СЕНТЯБРЬ</w:t>
      </w:r>
    </w:p>
    <w:p w:rsidR="00BE60E4" w:rsidRPr="00BE60E4" w:rsidRDefault="00BE60E4" w:rsidP="00BE60E4">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60"/>
        <w:gridCol w:w="5480"/>
        <w:gridCol w:w="1840"/>
        <w:gridCol w:w="2140"/>
        <w:gridCol w:w="3020"/>
        <w:gridCol w:w="30"/>
      </w:tblGrid>
      <w:tr w:rsidR="00BE60E4" w:rsidRPr="00BE60E4" w:rsidTr="00F17C01">
        <w:trPr>
          <w:trHeight w:val="278"/>
        </w:trPr>
        <w:tc>
          <w:tcPr>
            <w:tcW w:w="3160" w:type="dxa"/>
            <w:tcBorders>
              <w:top w:val="single" w:sz="8" w:space="0" w:color="auto"/>
              <w:left w:val="single" w:sz="8" w:space="0" w:color="auto"/>
              <w:right w:val="single" w:sz="8" w:space="0" w:color="auto"/>
            </w:tcBorders>
            <w:vAlign w:val="bottom"/>
          </w:tcPr>
          <w:p w:rsidR="00BE60E4" w:rsidRPr="00BE60E4" w:rsidRDefault="00BE60E4" w:rsidP="00BE60E4">
            <w:pPr>
              <w:ind w:left="120"/>
              <w:jc w:val="center"/>
              <w:rPr>
                <w:b/>
                <w:sz w:val="20"/>
                <w:szCs w:val="20"/>
                <w:lang w:eastAsia="ru-RU"/>
              </w:rPr>
            </w:pPr>
            <w:r w:rsidRPr="00BE60E4">
              <w:rPr>
                <w:b/>
                <w:lang w:eastAsia="ru-RU"/>
              </w:rPr>
              <w:t>Направление</w:t>
            </w:r>
          </w:p>
        </w:tc>
        <w:tc>
          <w:tcPr>
            <w:tcW w:w="5480" w:type="dxa"/>
            <w:vMerge w:val="restart"/>
            <w:tcBorders>
              <w:top w:val="single" w:sz="8" w:space="0" w:color="auto"/>
              <w:right w:val="single" w:sz="8" w:space="0" w:color="auto"/>
            </w:tcBorders>
            <w:vAlign w:val="bottom"/>
          </w:tcPr>
          <w:p w:rsidR="00BE60E4" w:rsidRPr="00BE60E4" w:rsidRDefault="00BE60E4" w:rsidP="00BE60E4">
            <w:pPr>
              <w:ind w:left="80"/>
              <w:jc w:val="center"/>
              <w:rPr>
                <w:b/>
                <w:sz w:val="20"/>
                <w:szCs w:val="20"/>
                <w:lang w:eastAsia="ru-RU"/>
              </w:rPr>
            </w:pPr>
            <w:r w:rsidRPr="00BE60E4">
              <w:rPr>
                <w:b/>
                <w:lang w:eastAsia="ru-RU"/>
              </w:rPr>
              <w:t>Название мероприятия</w:t>
            </w:r>
          </w:p>
        </w:tc>
        <w:tc>
          <w:tcPr>
            <w:tcW w:w="1840" w:type="dxa"/>
            <w:tcBorders>
              <w:top w:val="single" w:sz="8" w:space="0" w:color="auto"/>
              <w:right w:val="single" w:sz="8" w:space="0" w:color="auto"/>
            </w:tcBorders>
            <w:vAlign w:val="bottom"/>
          </w:tcPr>
          <w:p w:rsidR="00BE60E4" w:rsidRPr="00BE60E4" w:rsidRDefault="00BE60E4" w:rsidP="00BE60E4">
            <w:pPr>
              <w:ind w:left="100"/>
              <w:jc w:val="center"/>
              <w:rPr>
                <w:b/>
                <w:sz w:val="20"/>
                <w:szCs w:val="20"/>
                <w:lang w:eastAsia="ru-RU"/>
              </w:rPr>
            </w:pPr>
            <w:r w:rsidRPr="00BE60E4">
              <w:rPr>
                <w:b/>
                <w:lang w:eastAsia="ru-RU"/>
              </w:rPr>
              <w:t>Время</w:t>
            </w:r>
          </w:p>
        </w:tc>
        <w:tc>
          <w:tcPr>
            <w:tcW w:w="2140" w:type="dxa"/>
            <w:vMerge w:val="restart"/>
            <w:tcBorders>
              <w:top w:val="single" w:sz="8" w:space="0" w:color="auto"/>
              <w:right w:val="single" w:sz="8" w:space="0" w:color="auto"/>
            </w:tcBorders>
            <w:vAlign w:val="bottom"/>
          </w:tcPr>
          <w:p w:rsidR="00BE60E4" w:rsidRPr="00BE60E4" w:rsidRDefault="00BE60E4" w:rsidP="00BE60E4">
            <w:pPr>
              <w:ind w:left="100"/>
              <w:jc w:val="center"/>
              <w:rPr>
                <w:b/>
                <w:sz w:val="20"/>
                <w:szCs w:val="20"/>
                <w:lang w:eastAsia="ru-RU"/>
              </w:rPr>
            </w:pPr>
            <w:r w:rsidRPr="00BE60E4">
              <w:rPr>
                <w:b/>
                <w:lang w:eastAsia="ru-RU"/>
              </w:rPr>
              <w:t>Класс</w:t>
            </w:r>
          </w:p>
        </w:tc>
        <w:tc>
          <w:tcPr>
            <w:tcW w:w="3020" w:type="dxa"/>
            <w:vMerge w:val="restart"/>
            <w:tcBorders>
              <w:top w:val="single" w:sz="8" w:space="0" w:color="auto"/>
              <w:right w:val="single" w:sz="8" w:space="0" w:color="auto"/>
            </w:tcBorders>
            <w:vAlign w:val="bottom"/>
          </w:tcPr>
          <w:p w:rsidR="00BE60E4" w:rsidRPr="00BE60E4" w:rsidRDefault="00BE60E4" w:rsidP="00BE60E4">
            <w:pPr>
              <w:ind w:left="80"/>
              <w:jc w:val="center"/>
              <w:rPr>
                <w:b/>
                <w:sz w:val="20"/>
                <w:szCs w:val="20"/>
                <w:lang w:eastAsia="ru-RU"/>
              </w:rPr>
            </w:pPr>
            <w:r w:rsidRPr="00BE60E4">
              <w:rPr>
                <w:b/>
                <w:lang w:eastAsia="ru-RU"/>
              </w:rPr>
              <w:t>Ответственный</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09"/>
        </w:trPr>
        <w:tc>
          <w:tcPr>
            <w:tcW w:w="3160" w:type="dxa"/>
            <w:vMerge w:val="restart"/>
            <w:tcBorders>
              <w:left w:val="single" w:sz="8" w:space="0" w:color="auto"/>
              <w:right w:val="single" w:sz="8" w:space="0" w:color="auto"/>
            </w:tcBorders>
            <w:vAlign w:val="bottom"/>
          </w:tcPr>
          <w:p w:rsidR="00BE60E4" w:rsidRPr="00BE60E4" w:rsidRDefault="00BE60E4" w:rsidP="00BE60E4">
            <w:pPr>
              <w:ind w:left="120"/>
              <w:jc w:val="left"/>
              <w:rPr>
                <w:sz w:val="20"/>
                <w:szCs w:val="20"/>
                <w:lang w:eastAsia="ru-RU"/>
              </w:rPr>
            </w:pPr>
            <w:r w:rsidRPr="00BE60E4">
              <w:rPr>
                <w:lang w:eastAsia="ru-RU"/>
              </w:rPr>
              <w:t>воспитательной работы</w:t>
            </w:r>
          </w:p>
        </w:tc>
        <w:tc>
          <w:tcPr>
            <w:tcW w:w="5480" w:type="dxa"/>
            <w:vMerge/>
            <w:tcBorders>
              <w:right w:val="single" w:sz="8" w:space="0" w:color="auto"/>
            </w:tcBorders>
            <w:vAlign w:val="bottom"/>
          </w:tcPr>
          <w:p w:rsidR="00BE60E4" w:rsidRPr="00BE60E4" w:rsidRDefault="00BE60E4" w:rsidP="00BE60E4">
            <w:pPr>
              <w:jc w:val="left"/>
              <w:rPr>
                <w:sz w:val="18"/>
                <w:szCs w:val="18"/>
                <w:lang w:eastAsia="ru-RU"/>
              </w:rPr>
            </w:pPr>
          </w:p>
        </w:tc>
        <w:tc>
          <w:tcPr>
            <w:tcW w:w="1840" w:type="dxa"/>
            <w:vMerge w:val="restart"/>
            <w:tcBorders>
              <w:right w:val="single" w:sz="8" w:space="0" w:color="auto"/>
            </w:tcBorders>
            <w:vAlign w:val="bottom"/>
          </w:tcPr>
          <w:p w:rsidR="00BE60E4" w:rsidRPr="00BE60E4" w:rsidRDefault="00BE60E4" w:rsidP="00BE60E4">
            <w:pPr>
              <w:ind w:left="100"/>
              <w:jc w:val="left"/>
              <w:rPr>
                <w:sz w:val="20"/>
                <w:szCs w:val="20"/>
                <w:lang w:eastAsia="ru-RU"/>
              </w:rPr>
            </w:pPr>
            <w:r w:rsidRPr="00BE60E4">
              <w:rPr>
                <w:lang w:eastAsia="ru-RU"/>
              </w:rPr>
              <w:t>проведения</w:t>
            </w:r>
          </w:p>
        </w:tc>
        <w:tc>
          <w:tcPr>
            <w:tcW w:w="2140" w:type="dxa"/>
            <w:vMerge/>
            <w:tcBorders>
              <w:right w:val="single" w:sz="8" w:space="0" w:color="auto"/>
            </w:tcBorders>
            <w:vAlign w:val="bottom"/>
          </w:tcPr>
          <w:p w:rsidR="00BE60E4" w:rsidRPr="00BE60E4" w:rsidRDefault="00BE60E4" w:rsidP="00BE60E4">
            <w:pPr>
              <w:jc w:val="left"/>
              <w:rPr>
                <w:sz w:val="18"/>
                <w:szCs w:val="18"/>
                <w:lang w:eastAsia="ru-RU"/>
              </w:rPr>
            </w:pPr>
          </w:p>
        </w:tc>
        <w:tc>
          <w:tcPr>
            <w:tcW w:w="3020" w:type="dxa"/>
            <w:vMerge/>
            <w:tcBorders>
              <w:right w:val="single" w:sz="8" w:space="0" w:color="auto"/>
            </w:tcBorders>
            <w:vAlign w:val="bottom"/>
          </w:tcPr>
          <w:p w:rsidR="00BE60E4" w:rsidRPr="00BE60E4" w:rsidRDefault="00BE60E4" w:rsidP="00BE60E4">
            <w:pPr>
              <w:jc w:val="left"/>
              <w:rPr>
                <w:sz w:val="18"/>
                <w:szCs w:val="18"/>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06"/>
        </w:trPr>
        <w:tc>
          <w:tcPr>
            <w:tcW w:w="3160" w:type="dxa"/>
            <w:vMerge/>
            <w:tcBorders>
              <w:left w:val="single" w:sz="8" w:space="0" w:color="auto"/>
              <w:right w:val="single" w:sz="8" w:space="0" w:color="auto"/>
            </w:tcBorders>
            <w:vAlign w:val="bottom"/>
          </w:tcPr>
          <w:p w:rsidR="00BE60E4" w:rsidRPr="00BE60E4" w:rsidRDefault="00BE60E4" w:rsidP="00BE60E4">
            <w:pPr>
              <w:jc w:val="left"/>
              <w:rPr>
                <w:sz w:val="17"/>
                <w:szCs w:val="17"/>
                <w:lang w:eastAsia="ru-RU"/>
              </w:rPr>
            </w:pPr>
          </w:p>
        </w:tc>
        <w:tc>
          <w:tcPr>
            <w:tcW w:w="5480" w:type="dxa"/>
            <w:tcBorders>
              <w:right w:val="single" w:sz="8" w:space="0" w:color="auto"/>
            </w:tcBorders>
            <w:vAlign w:val="bottom"/>
          </w:tcPr>
          <w:p w:rsidR="00BE60E4" w:rsidRPr="00BE60E4" w:rsidRDefault="00BE60E4" w:rsidP="00BE60E4">
            <w:pPr>
              <w:jc w:val="left"/>
              <w:rPr>
                <w:sz w:val="17"/>
                <w:szCs w:val="17"/>
                <w:lang w:eastAsia="ru-RU"/>
              </w:rPr>
            </w:pPr>
          </w:p>
        </w:tc>
        <w:tc>
          <w:tcPr>
            <w:tcW w:w="1840" w:type="dxa"/>
            <w:vMerge/>
            <w:tcBorders>
              <w:right w:val="single" w:sz="8" w:space="0" w:color="auto"/>
            </w:tcBorders>
            <w:vAlign w:val="bottom"/>
          </w:tcPr>
          <w:p w:rsidR="00BE60E4" w:rsidRPr="00BE60E4" w:rsidRDefault="00BE60E4" w:rsidP="00BE60E4">
            <w:pPr>
              <w:jc w:val="left"/>
              <w:rPr>
                <w:sz w:val="17"/>
                <w:szCs w:val="17"/>
                <w:lang w:eastAsia="ru-RU"/>
              </w:rPr>
            </w:pPr>
          </w:p>
        </w:tc>
        <w:tc>
          <w:tcPr>
            <w:tcW w:w="2140" w:type="dxa"/>
            <w:tcBorders>
              <w:right w:val="single" w:sz="8" w:space="0" w:color="auto"/>
            </w:tcBorders>
            <w:vAlign w:val="bottom"/>
          </w:tcPr>
          <w:p w:rsidR="00BE60E4" w:rsidRPr="00BE60E4" w:rsidRDefault="00BE60E4" w:rsidP="00BE60E4">
            <w:pPr>
              <w:jc w:val="left"/>
              <w:rPr>
                <w:sz w:val="17"/>
                <w:szCs w:val="17"/>
                <w:lang w:eastAsia="ru-RU"/>
              </w:rPr>
            </w:pPr>
          </w:p>
        </w:tc>
        <w:tc>
          <w:tcPr>
            <w:tcW w:w="3020" w:type="dxa"/>
            <w:tcBorders>
              <w:right w:val="single" w:sz="8" w:space="0" w:color="auto"/>
            </w:tcBorders>
            <w:vAlign w:val="bottom"/>
          </w:tcPr>
          <w:p w:rsidR="00BE60E4" w:rsidRPr="00BE60E4" w:rsidRDefault="00BE60E4" w:rsidP="00BE60E4">
            <w:pPr>
              <w:jc w:val="left"/>
              <w:rPr>
                <w:sz w:val="17"/>
                <w:szCs w:val="17"/>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44"/>
        </w:trPr>
        <w:tc>
          <w:tcPr>
            <w:tcW w:w="3160" w:type="dxa"/>
            <w:tcBorders>
              <w:left w:val="single" w:sz="8" w:space="0" w:color="auto"/>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right w:val="single" w:sz="8" w:space="0" w:color="auto"/>
            </w:tcBorders>
            <w:vAlign w:val="bottom"/>
          </w:tcPr>
          <w:p w:rsidR="00BE60E4" w:rsidRPr="00BE60E4" w:rsidRDefault="00BE60E4" w:rsidP="00BE60E4">
            <w:pPr>
              <w:spacing w:line="258" w:lineRule="exact"/>
              <w:ind w:left="120"/>
              <w:jc w:val="left"/>
              <w:rPr>
                <w:sz w:val="20"/>
                <w:szCs w:val="20"/>
                <w:lang w:eastAsia="ru-RU"/>
              </w:rPr>
            </w:pPr>
            <w:r w:rsidRPr="00BE60E4">
              <w:rPr>
                <w:lang w:eastAsia="ru-RU"/>
              </w:rPr>
              <w:t>Гражданско-</w:t>
            </w:r>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Праздник «Первый звонок». «Уроки Мира»</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1 сентября</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1-9 классы,</w:t>
            </w:r>
          </w:p>
        </w:tc>
        <w:tc>
          <w:tcPr>
            <w:tcW w:w="3020" w:type="dxa"/>
            <w:tcBorders>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ЗДВР</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415"/>
        </w:trPr>
        <w:tc>
          <w:tcPr>
            <w:tcW w:w="3160" w:type="dxa"/>
            <w:tcBorders>
              <w:left w:val="single" w:sz="8" w:space="0" w:color="auto"/>
              <w:right w:val="single" w:sz="8" w:space="0" w:color="auto"/>
            </w:tcBorders>
            <w:vAlign w:val="bottom"/>
          </w:tcPr>
          <w:p w:rsidR="00BE60E4" w:rsidRPr="00BE60E4" w:rsidRDefault="00BE60E4" w:rsidP="00BE60E4">
            <w:pPr>
              <w:ind w:left="120"/>
              <w:jc w:val="left"/>
              <w:rPr>
                <w:sz w:val="20"/>
                <w:szCs w:val="20"/>
                <w:lang w:eastAsia="ru-RU"/>
              </w:rPr>
            </w:pPr>
            <w:r w:rsidRPr="00BE60E4">
              <w:rPr>
                <w:lang w:eastAsia="ru-RU"/>
              </w:rPr>
              <w:t>патриотическое воспитание</w:t>
            </w:r>
          </w:p>
        </w:tc>
        <w:tc>
          <w:tcPr>
            <w:tcW w:w="5480" w:type="dxa"/>
            <w:tcBorders>
              <w:right w:val="single" w:sz="8" w:space="0" w:color="auto"/>
            </w:tcBorders>
            <w:vAlign w:val="bottom"/>
          </w:tcPr>
          <w:p w:rsidR="00BE60E4" w:rsidRPr="00BE60E4" w:rsidRDefault="00BE60E4" w:rsidP="00BE60E4">
            <w:pPr>
              <w:jc w:val="left"/>
              <w:rPr>
                <w:lang w:eastAsia="ru-RU"/>
              </w:rPr>
            </w:pPr>
          </w:p>
        </w:tc>
        <w:tc>
          <w:tcPr>
            <w:tcW w:w="1840" w:type="dxa"/>
            <w:tcBorders>
              <w:right w:val="single" w:sz="8" w:space="0" w:color="auto"/>
            </w:tcBorders>
            <w:vAlign w:val="bottom"/>
          </w:tcPr>
          <w:p w:rsidR="00BE60E4" w:rsidRPr="00BE60E4" w:rsidRDefault="00BE60E4" w:rsidP="00BE60E4">
            <w:pPr>
              <w:jc w:val="center"/>
              <w:rPr>
                <w:lang w:eastAsia="ru-RU"/>
              </w:rPr>
            </w:pPr>
          </w:p>
        </w:tc>
        <w:tc>
          <w:tcPr>
            <w:tcW w:w="2140" w:type="dxa"/>
            <w:tcBorders>
              <w:right w:val="single" w:sz="8" w:space="0" w:color="auto"/>
            </w:tcBorders>
            <w:vAlign w:val="bottom"/>
          </w:tcPr>
          <w:p w:rsidR="00BE60E4" w:rsidRPr="00BE60E4" w:rsidRDefault="00BE60E4" w:rsidP="00BE60E4">
            <w:pPr>
              <w:ind w:left="100"/>
              <w:jc w:val="center"/>
              <w:rPr>
                <w:sz w:val="20"/>
                <w:szCs w:val="20"/>
                <w:lang w:eastAsia="ru-RU"/>
              </w:rPr>
            </w:pPr>
            <w:r w:rsidRPr="00BE60E4">
              <w:rPr>
                <w:lang w:eastAsia="ru-RU"/>
              </w:rPr>
              <w:t>родители</w:t>
            </w:r>
          </w:p>
        </w:tc>
        <w:tc>
          <w:tcPr>
            <w:tcW w:w="3020" w:type="dxa"/>
            <w:tcBorders>
              <w:right w:val="single" w:sz="8" w:space="0" w:color="auto"/>
            </w:tcBorders>
            <w:vAlign w:val="bottom"/>
          </w:tcPr>
          <w:p w:rsidR="00BE60E4" w:rsidRPr="00BE60E4" w:rsidRDefault="00BE60E4" w:rsidP="00BE60E4">
            <w:pPr>
              <w:jc w:val="center"/>
              <w:rPr>
                <w:lang w:eastAsia="ru-RU"/>
              </w:rPr>
            </w:pPr>
          </w:p>
        </w:tc>
        <w:tc>
          <w:tcPr>
            <w:tcW w:w="30" w:type="dxa"/>
            <w:vAlign w:val="bottom"/>
          </w:tcPr>
          <w:p w:rsidR="00BE60E4" w:rsidRPr="00BE60E4" w:rsidRDefault="00BE60E4" w:rsidP="00BE60E4">
            <w:pPr>
              <w:jc w:val="left"/>
              <w:rPr>
                <w:sz w:val="1"/>
                <w:szCs w:val="1"/>
                <w:lang w:eastAsia="ru-RU"/>
              </w:rPr>
            </w:pPr>
          </w:p>
        </w:tc>
      </w:tr>
      <w:tr w:rsidR="006D467E" w:rsidRPr="00BE60E4" w:rsidTr="00706A0F">
        <w:trPr>
          <w:trHeight w:val="144"/>
        </w:trPr>
        <w:tc>
          <w:tcPr>
            <w:tcW w:w="3160" w:type="dxa"/>
            <w:vMerge w:val="restart"/>
            <w:tcBorders>
              <w:left w:val="single" w:sz="8" w:space="0" w:color="auto"/>
              <w:right w:val="single" w:sz="8" w:space="0" w:color="auto"/>
            </w:tcBorders>
            <w:vAlign w:val="bottom"/>
          </w:tcPr>
          <w:p w:rsidR="006D467E" w:rsidRPr="00BE60E4" w:rsidRDefault="006D467E" w:rsidP="00BE60E4">
            <w:pPr>
              <w:jc w:val="left"/>
              <w:rPr>
                <w:sz w:val="12"/>
                <w:szCs w:val="12"/>
                <w:lang w:eastAsia="ru-RU"/>
              </w:rPr>
            </w:pPr>
          </w:p>
        </w:tc>
        <w:tc>
          <w:tcPr>
            <w:tcW w:w="5480" w:type="dxa"/>
            <w:tcBorders>
              <w:bottom w:val="single" w:sz="8" w:space="0" w:color="auto"/>
              <w:right w:val="single" w:sz="8" w:space="0" w:color="auto"/>
            </w:tcBorders>
            <w:vAlign w:val="bottom"/>
          </w:tcPr>
          <w:p w:rsidR="006D467E" w:rsidRPr="00BE60E4" w:rsidRDefault="006D467E" w:rsidP="00BE60E4">
            <w:pPr>
              <w:jc w:val="left"/>
              <w:rPr>
                <w:sz w:val="12"/>
                <w:szCs w:val="12"/>
                <w:lang w:eastAsia="ru-RU"/>
              </w:rPr>
            </w:pPr>
          </w:p>
        </w:tc>
        <w:tc>
          <w:tcPr>
            <w:tcW w:w="1840" w:type="dxa"/>
            <w:tcBorders>
              <w:bottom w:val="single" w:sz="8" w:space="0" w:color="auto"/>
              <w:right w:val="single" w:sz="8" w:space="0" w:color="auto"/>
            </w:tcBorders>
            <w:vAlign w:val="bottom"/>
          </w:tcPr>
          <w:p w:rsidR="006D467E" w:rsidRPr="00BE60E4" w:rsidRDefault="006D467E" w:rsidP="00BE60E4">
            <w:pPr>
              <w:jc w:val="center"/>
              <w:rPr>
                <w:sz w:val="12"/>
                <w:szCs w:val="12"/>
                <w:lang w:eastAsia="ru-RU"/>
              </w:rPr>
            </w:pPr>
          </w:p>
        </w:tc>
        <w:tc>
          <w:tcPr>
            <w:tcW w:w="2140" w:type="dxa"/>
            <w:tcBorders>
              <w:bottom w:val="single" w:sz="8" w:space="0" w:color="auto"/>
              <w:right w:val="single" w:sz="8" w:space="0" w:color="auto"/>
            </w:tcBorders>
            <w:vAlign w:val="bottom"/>
          </w:tcPr>
          <w:p w:rsidR="006D467E" w:rsidRPr="00BE60E4" w:rsidRDefault="006D467E" w:rsidP="00BE60E4">
            <w:pPr>
              <w:jc w:val="center"/>
              <w:rPr>
                <w:sz w:val="12"/>
                <w:szCs w:val="12"/>
                <w:lang w:eastAsia="ru-RU"/>
              </w:rPr>
            </w:pPr>
          </w:p>
        </w:tc>
        <w:tc>
          <w:tcPr>
            <w:tcW w:w="3020" w:type="dxa"/>
            <w:tcBorders>
              <w:bottom w:val="single" w:sz="8" w:space="0" w:color="auto"/>
              <w:right w:val="single" w:sz="8" w:space="0" w:color="auto"/>
            </w:tcBorders>
            <w:vAlign w:val="bottom"/>
          </w:tcPr>
          <w:p w:rsidR="006D467E" w:rsidRPr="00BE60E4" w:rsidRDefault="006D467E" w:rsidP="00BE60E4">
            <w:pPr>
              <w:jc w:val="center"/>
              <w:rPr>
                <w:sz w:val="12"/>
                <w:szCs w:val="12"/>
                <w:lang w:eastAsia="ru-RU"/>
              </w:rPr>
            </w:pPr>
          </w:p>
        </w:tc>
        <w:tc>
          <w:tcPr>
            <w:tcW w:w="30" w:type="dxa"/>
            <w:vAlign w:val="bottom"/>
          </w:tcPr>
          <w:p w:rsidR="006D467E" w:rsidRPr="00BE60E4" w:rsidRDefault="006D467E" w:rsidP="00BE60E4">
            <w:pPr>
              <w:jc w:val="left"/>
              <w:rPr>
                <w:sz w:val="1"/>
                <w:szCs w:val="1"/>
                <w:lang w:eastAsia="ru-RU"/>
              </w:rPr>
            </w:pPr>
          </w:p>
        </w:tc>
      </w:tr>
      <w:tr w:rsidR="006D467E" w:rsidRPr="00BE60E4" w:rsidTr="00F17C01">
        <w:trPr>
          <w:trHeight w:val="260"/>
        </w:trPr>
        <w:tc>
          <w:tcPr>
            <w:tcW w:w="3160" w:type="dxa"/>
            <w:vMerge/>
            <w:tcBorders>
              <w:left w:val="single" w:sz="8" w:space="0" w:color="auto"/>
              <w:right w:val="single" w:sz="8" w:space="0" w:color="auto"/>
            </w:tcBorders>
            <w:vAlign w:val="bottom"/>
          </w:tcPr>
          <w:p w:rsidR="006D467E" w:rsidRPr="00BE60E4" w:rsidRDefault="006D467E" w:rsidP="00BE60E4">
            <w:pPr>
              <w:jc w:val="left"/>
              <w:rPr>
                <w:sz w:val="22"/>
                <w:szCs w:val="22"/>
                <w:lang w:eastAsia="ru-RU"/>
              </w:rPr>
            </w:pPr>
          </w:p>
        </w:tc>
        <w:tc>
          <w:tcPr>
            <w:tcW w:w="5480" w:type="dxa"/>
            <w:tcBorders>
              <w:right w:val="single" w:sz="8" w:space="0" w:color="auto"/>
            </w:tcBorders>
            <w:vAlign w:val="bottom"/>
          </w:tcPr>
          <w:p w:rsidR="006D467E" w:rsidRPr="00BE60E4" w:rsidRDefault="006D467E" w:rsidP="00BE60E4">
            <w:pPr>
              <w:spacing w:line="260" w:lineRule="exact"/>
              <w:ind w:left="80"/>
              <w:jc w:val="left"/>
              <w:rPr>
                <w:sz w:val="20"/>
                <w:szCs w:val="20"/>
                <w:lang w:eastAsia="ru-RU"/>
              </w:rPr>
            </w:pPr>
            <w:r w:rsidRPr="00BE60E4">
              <w:rPr>
                <w:lang w:eastAsia="ru-RU"/>
              </w:rPr>
              <w:t>Месячник безопасности, «Экстремизму - нет!»</w:t>
            </w:r>
          </w:p>
        </w:tc>
        <w:tc>
          <w:tcPr>
            <w:tcW w:w="1840" w:type="dxa"/>
            <w:tcBorders>
              <w:right w:val="single" w:sz="8" w:space="0" w:color="auto"/>
            </w:tcBorders>
            <w:vAlign w:val="bottom"/>
          </w:tcPr>
          <w:p w:rsidR="006D467E" w:rsidRPr="00BE60E4" w:rsidRDefault="006D467E" w:rsidP="00BE60E4">
            <w:pPr>
              <w:spacing w:line="260" w:lineRule="exact"/>
              <w:ind w:left="100"/>
              <w:jc w:val="center"/>
              <w:rPr>
                <w:sz w:val="20"/>
                <w:szCs w:val="20"/>
                <w:lang w:eastAsia="ru-RU"/>
              </w:rPr>
            </w:pPr>
            <w:r w:rsidRPr="00BE60E4">
              <w:rPr>
                <w:lang w:eastAsia="ru-RU"/>
              </w:rPr>
              <w:t>сентябрь</w:t>
            </w:r>
          </w:p>
        </w:tc>
        <w:tc>
          <w:tcPr>
            <w:tcW w:w="2140" w:type="dxa"/>
            <w:tcBorders>
              <w:right w:val="single" w:sz="8" w:space="0" w:color="auto"/>
            </w:tcBorders>
            <w:vAlign w:val="bottom"/>
          </w:tcPr>
          <w:p w:rsidR="006D467E" w:rsidRPr="00BE60E4" w:rsidRDefault="006D467E" w:rsidP="00BE60E4">
            <w:pPr>
              <w:spacing w:line="260" w:lineRule="exact"/>
              <w:ind w:left="100"/>
              <w:jc w:val="center"/>
              <w:rPr>
                <w:sz w:val="20"/>
                <w:szCs w:val="20"/>
                <w:lang w:eastAsia="ru-RU"/>
              </w:rPr>
            </w:pPr>
            <w:r w:rsidRPr="00BE60E4">
              <w:rPr>
                <w:lang w:eastAsia="ru-RU"/>
              </w:rPr>
              <w:t>1-9 классы</w:t>
            </w:r>
          </w:p>
        </w:tc>
        <w:tc>
          <w:tcPr>
            <w:tcW w:w="3020" w:type="dxa"/>
            <w:tcBorders>
              <w:right w:val="single" w:sz="8" w:space="0" w:color="auto"/>
            </w:tcBorders>
            <w:vAlign w:val="bottom"/>
          </w:tcPr>
          <w:p w:rsidR="006D467E" w:rsidRPr="00BE60E4" w:rsidRDefault="006D467E" w:rsidP="00BE60E4">
            <w:pPr>
              <w:spacing w:line="258" w:lineRule="exact"/>
              <w:ind w:left="80"/>
              <w:jc w:val="center"/>
              <w:rPr>
                <w:sz w:val="20"/>
                <w:szCs w:val="20"/>
                <w:lang w:eastAsia="ru-RU"/>
              </w:rPr>
            </w:pPr>
            <w:r w:rsidRPr="00BE60E4">
              <w:rPr>
                <w:lang w:eastAsia="ru-RU"/>
              </w:rPr>
              <w:t>ЗДВР, классные</w:t>
            </w:r>
          </w:p>
        </w:tc>
        <w:tc>
          <w:tcPr>
            <w:tcW w:w="30" w:type="dxa"/>
            <w:vAlign w:val="bottom"/>
          </w:tcPr>
          <w:p w:rsidR="006D467E" w:rsidRPr="00BE60E4" w:rsidRDefault="006D467E" w:rsidP="00BE60E4">
            <w:pPr>
              <w:jc w:val="left"/>
              <w:rPr>
                <w:sz w:val="1"/>
                <w:szCs w:val="1"/>
                <w:lang w:eastAsia="ru-RU"/>
              </w:rPr>
            </w:pPr>
          </w:p>
        </w:tc>
      </w:tr>
      <w:tr w:rsidR="00BE60E4" w:rsidRPr="00BE60E4" w:rsidTr="00F17C01">
        <w:trPr>
          <w:trHeight w:val="144"/>
        </w:trPr>
        <w:tc>
          <w:tcPr>
            <w:tcW w:w="3160" w:type="dxa"/>
            <w:vMerge w:val="restart"/>
            <w:tcBorders>
              <w:left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ind w:left="80"/>
              <w:jc w:val="center"/>
              <w:rPr>
                <w:sz w:val="20"/>
                <w:szCs w:val="20"/>
                <w:lang w:eastAsia="ru-RU"/>
              </w:rPr>
            </w:pPr>
            <w:r w:rsidRPr="00BE60E4">
              <w:rPr>
                <w:lang w:eastAsia="ru-RU"/>
              </w:rPr>
              <w:t>руководители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vMerge/>
            <w:tcBorders>
              <w:left w:val="single" w:sz="8" w:space="0" w:color="auto"/>
              <w:right w:val="single" w:sz="8" w:space="0" w:color="auto"/>
            </w:tcBorders>
            <w:vAlign w:val="bottom"/>
          </w:tcPr>
          <w:p w:rsidR="00BE60E4" w:rsidRPr="00BE60E4" w:rsidRDefault="00BE60E4" w:rsidP="00BE60E4">
            <w:pPr>
              <w:jc w:val="left"/>
              <w:rPr>
                <w:sz w:val="22"/>
                <w:szCs w:val="22"/>
                <w:lang w:eastAsia="ru-RU"/>
              </w:rPr>
            </w:pPr>
          </w:p>
        </w:tc>
        <w:tc>
          <w:tcPr>
            <w:tcW w:w="5480" w:type="dxa"/>
            <w:tcBorders>
              <w:right w:val="single" w:sz="8" w:space="0" w:color="auto"/>
            </w:tcBorders>
            <w:vAlign w:val="bottom"/>
          </w:tcPr>
          <w:p w:rsidR="00BE60E4" w:rsidRPr="00BE60E4" w:rsidRDefault="00BE60E4" w:rsidP="00BE60E4">
            <w:pPr>
              <w:spacing w:line="258" w:lineRule="exact"/>
              <w:jc w:val="left"/>
              <w:rPr>
                <w:sz w:val="20"/>
                <w:szCs w:val="20"/>
                <w:lang w:eastAsia="ru-RU"/>
              </w:rPr>
            </w:pPr>
            <w:r w:rsidRPr="00BE60E4">
              <w:rPr>
                <w:lang w:eastAsia="ru-RU"/>
              </w:rPr>
              <w:t>День солидарности</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3 сентября</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1-9 классы</w:t>
            </w:r>
          </w:p>
        </w:tc>
        <w:tc>
          <w:tcPr>
            <w:tcW w:w="3020" w:type="dxa"/>
            <w:tcBorders>
              <w:right w:val="single" w:sz="8" w:space="0" w:color="auto"/>
            </w:tcBorders>
            <w:vAlign w:val="bottom"/>
          </w:tcPr>
          <w:p w:rsidR="00BE60E4" w:rsidRPr="00BE60E4" w:rsidRDefault="00BE60E4" w:rsidP="00BE60E4">
            <w:pPr>
              <w:ind w:left="80"/>
              <w:jc w:val="center"/>
              <w:rPr>
                <w:sz w:val="20"/>
                <w:szCs w:val="20"/>
                <w:lang w:eastAsia="ru-RU"/>
              </w:rPr>
            </w:pPr>
            <w:r w:rsidRPr="00BE60E4">
              <w:rPr>
                <w:lang w:eastAsia="ru-RU"/>
              </w:rPr>
              <w:t>ЗДВР, классные руководители</w:t>
            </w:r>
          </w:p>
        </w:tc>
        <w:tc>
          <w:tcPr>
            <w:tcW w:w="30" w:type="dxa"/>
            <w:vAlign w:val="bottom"/>
          </w:tcPr>
          <w:p w:rsidR="00BE60E4" w:rsidRPr="00BE60E4" w:rsidRDefault="00BE60E4" w:rsidP="00BE60E4">
            <w:pPr>
              <w:jc w:val="center"/>
              <w:rPr>
                <w:sz w:val="1"/>
                <w:szCs w:val="1"/>
                <w:lang w:eastAsia="ru-RU"/>
              </w:rPr>
            </w:pPr>
          </w:p>
        </w:tc>
      </w:tr>
      <w:tr w:rsidR="00BE60E4" w:rsidRPr="00BE60E4" w:rsidTr="00F17C01">
        <w:trPr>
          <w:trHeight w:val="80"/>
        </w:trPr>
        <w:tc>
          <w:tcPr>
            <w:tcW w:w="3160" w:type="dxa"/>
            <w:vMerge w:val="restart"/>
            <w:tcBorders>
              <w:left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30" w:type="dxa"/>
            <w:vAlign w:val="bottom"/>
          </w:tcPr>
          <w:p w:rsidR="00BE60E4" w:rsidRPr="00BE60E4" w:rsidRDefault="00BE60E4" w:rsidP="00BE60E4">
            <w:pPr>
              <w:jc w:val="center"/>
              <w:rPr>
                <w:sz w:val="1"/>
                <w:szCs w:val="1"/>
                <w:lang w:eastAsia="ru-RU"/>
              </w:rPr>
            </w:pPr>
          </w:p>
        </w:tc>
      </w:tr>
      <w:tr w:rsidR="00BE60E4" w:rsidRPr="00BE60E4" w:rsidTr="00F17C01">
        <w:trPr>
          <w:trHeight w:val="258"/>
        </w:trPr>
        <w:tc>
          <w:tcPr>
            <w:tcW w:w="3160" w:type="dxa"/>
            <w:vMerge/>
            <w:tcBorders>
              <w:left w:val="single" w:sz="8" w:space="0" w:color="auto"/>
              <w:right w:val="single" w:sz="8" w:space="0" w:color="auto"/>
            </w:tcBorders>
            <w:vAlign w:val="bottom"/>
          </w:tcPr>
          <w:p w:rsidR="00BE60E4" w:rsidRPr="00BE60E4" w:rsidRDefault="00BE60E4" w:rsidP="00BE60E4">
            <w:pPr>
              <w:jc w:val="left"/>
              <w:rPr>
                <w:sz w:val="22"/>
                <w:szCs w:val="22"/>
                <w:lang w:eastAsia="ru-RU"/>
              </w:rPr>
            </w:pPr>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Участие в акции  «Территория мира»</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сентябрь</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1-9 классы,</w:t>
            </w:r>
          </w:p>
        </w:tc>
        <w:tc>
          <w:tcPr>
            <w:tcW w:w="3020" w:type="dxa"/>
            <w:tcBorders>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ЗДВР, классные</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44"/>
        </w:trPr>
        <w:tc>
          <w:tcPr>
            <w:tcW w:w="3160" w:type="dxa"/>
            <w:vMerge w:val="restart"/>
            <w:tcBorders>
              <w:left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ind w:left="80"/>
              <w:jc w:val="center"/>
              <w:rPr>
                <w:sz w:val="20"/>
                <w:szCs w:val="20"/>
                <w:lang w:eastAsia="ru-RU"/>
              </w:rPr>
            </w:pPr>
            <w:r w:rsidRPr="00BE60E4">
              <w:rPr>
                <w:lang w:eastAsia="ru-RU"/>
              </w:rPr>
              <w:t>руководители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301"/>
        </w:trPr>
        <w:tc>
          <w:tcPr>
            <w:tcW w:w="3160" w:type="dxa"/>
            <w:vMerge/>
            <w:tcBorders>
              <w:left w:val="single" w:sz="8" w:space="0" w:color="auto"/>
              <w:right w:val="single" w:sz="8" w:space="0" w:color="auto"/>
            </w:tcBorders>
            <w:vAlign w:val="bottom"/>
          </w:tcPr>
          <w:p w:rsidR="00BE60E4" w:rsidRPr="00BE60E4" w:rsidRDefault="00BE60E4" w:rsidP="00BE60E4">
            <w:pPr>
              <w:jc w:val="left"/>
              <w:rPr>
                <w:lang w:eastAsia="ru-RU"/>
              </w:rPr>
            </w:pPr>
          </w:p>
        </w:tc>
        <w:tc>
          <w:tcPr>
            <w:tcW w:w="5480" w:type="dxa"/>
            <w:tcBorders>
              <w:right w:val="single" w:sz="8" w:space="0" w:color="auto"/>
            </w:tcBorders>
            <w:vAlign w:val="bottom"/>
          </w:tcPr>
          <w:p w:rsidR="00BE60E4" w:rsidRPr="00BE60E4" w:rsidRDefault="00BE60E4" w:rsidP="00BE60E4">
            <w:pPr>
              <w:ind w:left="120"/>
              <w:jc w:val="left"/>
              <w:rPr>
                <w:sz w:val="20"/>
                <w:szCs w:val="20"/>
                <w:lang w:eastAsia="ru-RU"/>
              </w:rPr>
            </w:pPr>
            <w:r w:rsidRPr="00BE60E4">
              <w:rPr>
                <w:lang w:eastAsia="ru-RU"/>
              </w:rPr>
              <w:t>Классный час «Терроризм - угроза обществу»</w:t>
            </w:r>
          </w:p>
        </w:tc>
        <w:tc>
          <w:tcPr>
            <w:tcW w:w="1840" w:type="dxa"/>
            <w:tcBorders>
              <w:right w:val="single" w:sz="8" w:space="0" w:color="auto"/>
            </w:tcBorders>
            <w:vAlign w:val="bottom"/>
          </w:tcPr>
          <w:p w:rsidR="00BE60E4" w:rsidRPr="00BE60E4" w:rsidRDefault="00BE60E4" w:rsidP="00BE60E4">
            <w:pPr>
              <w:spacing w:line="264" w:lineRule="exact"/>
              <w:ind w:left="100"/>
              <w:jc w:val="center"/>
              <w:rPr>
                <w:sz w:val="20"/>
                <w:szCs w:val="20"/>
                <w:lang w:eastAsia="ru-RU"/>
              </w:rPr>
            </w:pPr>
            <w:r w:rsidRPr="00BE60E4">
              <w:rPr>
                <w:lang w:eastAsia="ru-RU"/>
              </w:rPr>
              <w:t>3-20 сентября</w:t>
            </w:r>
          </w:p>
        </w:tc>
        <w:tc>
          <w:tcPr>
            <w:tcW w:w="2140" w:type="dxa"/>
            <w:tcBorders>
              <w:right w:val="single" w:sz="8" w:space="0" w:color="auto"/>
            </w:tcBorders>
            <w:vAlign w:val="bottom"/>
          </w:tcPr>
          <w:p w:rsidR="00BE60E4" w:rsidRPr="00BE60E4" w:rsidRDefault="00BE60E4" w:rsidP="00BE60E4">
            <w:pPr>
              <w:spacing w:line="264" w:lineRule="exact"/>
              <w:ind w:left="100"/>
              <w:jc w:val="center"/>
              <w:rPr>
                <w:sz w:val="20"/>
                <w:szCs w:val="20"/>
                <w:lang w:eastAsia="ru-RU"/>
              </w:rPr>
            </w:pPr>
            <w:r w:rsidRPr="00BE60E4">
              <w:rPr>
                <w:lang w:eastAsia="ru-RU"/>
              </w:rPr>
              <w:t>5-9 классы</w:t>
            </w:r>
          </w:p>
        </w:tc>
        <w:tc>
          <w:tcPr>
            <w:tcW w:w="3020" w:type="dxa"/>
            <w:tcBorders>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ЗДВР, классные</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372"/>
        </w:trPr>
        <w:tc>
          <w:tcPr>
            <w:tcW w:w="3160" w:type="dxa"/>
            <w:tcBorders>
              <w:left w:val="single" w:sz="8" w:space="0" w:color="auto"/>
              <w:right w:val="single" w:sz="8" w:space="0" w:color="auto"/>
            </w:tcBorders>
            <w:vAlign w:val="bottom"/>
          </w:tcPr>
          <w:p w:rsidR="00BE60E4" w:rsidRPr="00BE60E4" w:rsidRDefault="00BE60E4" w:rsidP="00BE60E4">
            <w:pPr>
              <w:jc w:val="left"/>
              <w:rPr>
                <w:lang w:eastAsia="ru-RU"/>
              </w:rPr>
            </w:pPr>
          </w:p>
        </w:tc>
        <w:tc>
          <w:tcPr>
            <w:tcW w:w="5480" w:type="dxa"/>
            <w:tcBorders>
              <w:right w:val="single" w:sz="8" w:space="0" w:color="auto"/>
            </w:tcBorders>
            <w:vAlign w:val="bottom"/>
          </w:tcPr>
          <w:p w:rsidR="00BE60E4" w:rsidRPr="00BE60E4" w:rsidRDefault="00BE60E4" w:rsidP="00BE60E4">
            <w:pPr>
              <w:ind w:left="80"/>
              <w:jc w:val="left"/>
              <w:rPr>
                <w:sz w:val="20"/>
                <w:szCs w:val="20"/>
                <w:lang w:eastAsia="ru-RU"/>
              </w:rPr>
            </w:pPr>
            <w:r w:rsidRPr="00BE60E4">
              <w:rPr>
                <w:lang w:eastAsia="ru-RU"/>
              </w:rPr>
              <w:t>"Наша Республика" - уроки гражданственности</w:t>
            </w:r>
          </w:p>
        </w:tc>
        <w:tc>
          <w:tcPr>
            <w:tcW w:w="1840" w:type="dxa"/>
            <w:tcBorders>
              <w:right w:val="single" w:sz="8" w:space="0" w:color="auto"/>
            </w:tcBorders>
            <w:vAlign w:val="bottom"/>
          </w:tcPr>
          <w:p w:rsidR="00BE60E4" w:rsidRPr="00BE60E4" w:rsidRDefault="00BE60E4" w:rsidP="00BE60E4">
            <w:pPr>
              <w:jc w:val="center"/>
              <w:rPr>
                <w:lang w:eastAsia="ru-RU"/>
              </w:rPr>
            </w:pPr>
          </w:p>
        </w:tc>
        <w:tc>
          <w:tcPr>
            <w:tcW w:w="2140" w:type="dxa"/>
            <w:tcBorders>
              <w:right w:val="single" w:sz="8" w:space="0" w:color="auto"/>
            </w:tcBorders>
            <w:vAlign w:val="bottom"/>
          </w:tcPr>
          <w:p w:rsidR="00BE60E4" w:rsidRPr="00BE60E4" w:rsidRDefault="00BE60E4" w:rsidP="00BE60E4">
            <w:pPr>
              <w:jc w:val="center"/>
              <w:rPr>
                <w:lang w:eastAsia="ru-RU"/>
              </w:rPr>
            </w:pPr>
          </w:p>
        </w:tc>
        <w:tc>
          <w:tcPr>
            <w:tcW w:w="3020" w:type="dxa"/>
            <w:tcBorders>
              <w:right w:val="single" w:sz="8" w:space="0" w:color="auto"/>
            </w:tcBorders>
            <w:vAlign w:val="bottom"/>
          </w:tcPr>
          <w:p w:rsidR="00BE60E4" w:rsidRPr="00BE60E4" w:rsidRDefault="00BE60E4" w:rsidP="00BE60E4">
            <w:pPr>
              <w:ind w:left="80"/>
              <w:jc w:val="center"/>
              <w:rPr>
                <w:sz w:val="20"/>
                <w:szCs w:val="20"/>
                <w:lang w:eastAsia="ru-RU"/>
              </w:rPr>
            </w:pPr>
            <w:r w:rsidRPr="00BE60E4">
              <w:rPr>
                <w:lang w:eastAsia="ru-RU"/>
              </w:rPr>
              <w:t>руководители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47"/>
        </w:trPr>
        <w:tc>
          <w:tcPr>
            <w:tcW w:w="3160" w:type="dxa"/>
            <w:tcBorders>
              <w:left w:val="single" w:sz="8" w:space="0" w:color="auto"/>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right w:val="single" w:sz="8" w:space="0" w:color="auto"/>
            </w:tcBorders>
            <w:vAlign w:val="bottom"/>
          </w:tcPr>
          <w:p w:rsidR="00BE60E4" w:rsidRPr="00BE60E4" w:rsidRDefault="00BE60E4" w:rsidP="00BE60E4">
            <w:pPr>
              <w:jc w:val="left"/>
              <w:rPr>
                <w:sz w:val="22"/>
                <w:szCs w:val="22"/>
                <w:lang w:eastAsia="ru-RU"/>
              </w:rPr>
            </w:pPr>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Акция «Давайте делать добрые дела»» ко дню</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4 неделя</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 xml:space="preserve">1-9 классы </w:t>
            </w:r>
            <w:proofErr w:type="spellStart"/>
            <w:proofErr w:type="gramStart"/>
            <w:r w:rsidRPr="00BE60E4">
              <w:rPr>
                <w:lang w:eastAsia="ru-RU"/>
              </w:rPr>
              <w:t>классы</w:t>
            </w:r>
            <w:proofErr w:type="spellEnd"/>
            <w:proofErr w:type="gramEnd"/>
          </w:p>
        </w:tc>
        <w:tc>
          <w:tcPr>
            <w:tcW w:w="3020" w:type="dxa"/>
            <w:tcBorders>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ЗДВР, Классные</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74"/>
        </w:trPr>
        <w:tc>
          <w:tcPr>
            <w:tcW w:w="3160" w:type="dxa"/>
            <w:tcBorders>
              <w:left w:val="single" w:sz="8" w:space="0" w:color="auto"/>
              <w:right w:val="single" w:sz="8" w:space="0" w:color="auto"/>
            </w:tcBorders>
            <w:vAlign w:val="bottom"/>
          </w:tcPr>
          <w:p w:rsidR="00BE60E4" w:rsidRPr="00BE60E4" w:rsidRDefault="00BE60E4" w:rsidP="00BE60E4">
            <w:pPr>
              <w:spacing w:line="258" w:lineRule="exact"/>
              <w:ind w:left="120"/>
              <w:jc w:val="left"/>
              <w:rPr>
                <w:sz w:val="20"/>
                <w:szCs w:val="20"/>
                <w:lang w:eastAsia="ru-RU"/>
              </w:rPr>
            </w:pPr>
            <w:r w:rsidRPr="00BE60E4">
              <w:rPr>
                <w:lang w:eastAsia="ru-RU"/>
              </w:rPr>
              <w:t>Нравственно-эстетическое</w:t>
            </w:r>
          </w:p>
          <w:p w:rsidR="00BE60E4" w:rsidRPr="00BE60E4" w:rsidRDefault="00BE60E4" w:rsidP="00BE60E4">
            <w:pPr>
              <w:jc w:val="left"/>
              <w:rPr>
                <w:sz w:val="23"/>
                <w:szCs w:val="23"/>
                <w:lang w:eastAsia="ru-RU"/>
              </w:rPr>
            </w:pPr>
            <w:r w:rsidRPr="00BE60E4">
              <w:rPr>
                <w:lang w:eastAsia="ru-RU"/>
              </w:rPr>
              <w:t>воспитание</w:t>
            </w:r>
          </w:p>
        </w:tc>
        <w:tc>
          <w:tcPr>
            <w:tcW w:w="5480" w:type="dxa"/>
            <w:tcBorders>
              <w:right w:val="single" w:sz="8" w:space="0" w:color="auto"/>
            </w:tcBorders>
          </w:tcPr>
          <w:p w:rsidR="00BE60E4" w:rsidRPr="00BE60E4" w:rsidRDefault="00BE60E4" w:rsidP="00BE60E4">
            <w:pPr>
              <w:spacing w:line="274" w:lineRule="exact"/>
              <w:jc w:val="left"/>
              <w:rPr>
                <w:sz w:val="20"/>
                <w:szCs w:val="20"/>
                <w:lang w:eastAsia="ru-RU"/>
              </w:rPr>
            </w:pPr>
            <w:r w:rsidRPr="00BE60E4">
              <w:rPr>
                <w:lang w:eastAsia="ru-RU"/>
              </w:rPr>
              <w:t>пожилого человека</w:t>
            </w:r>
          </w:p>
        </w:tc>
        <w:tc>
          <w:tcPr>
            <w:tcW w:w="1840" w:type="dxa"/>
            <w:tcBorders>
              <w:right w:val="single" w:sz="8" w:space="0" w:color="auto"/>
            </w:tcBorders>
            <w:vAlign w:val="bottom"/>
          </w:tcPr>
          <w:p w:rsidR="00BE60E4" w:rsidRPr="00BE60E4" w:rsidRDefault="00BE60E4" w:rsidP="00BE60E4">
            <w:pPr>
              <w:jc w:val="left"/>
              <w:rPr>
                <w:sz w:val="23"/>
                <w:szCs w:val="23"/>
                <w:lang w:eastAsia="ru-RU"/>
              </w:rPr>
            </w:pPr>
          </w:p>
        </w:tc>
        <w:tc>
          <w:tcPr>
            <w:tcW w:w="2140" w:type="dxa"/>
            <w:tcBorders>
              <w:right w:val="single" w:sz="8" w:space="0" w:color="auto"/>
            </w:tcBorders>
            <w:vAlign w:val="bottom"/>
          </w:tcPr>
          <w:p w:rsidR="00BE60E4" w:rsidRPr="00BE60E4" w:rsidRDefault="00BE60E4" w:rsidP="00BE60E4">
            <w:pPr>
              <w:jc w:val="left"/>
              <w:rPr>
                <w:sz w:val="23"/>
                <w:szCs w:val="23"/>
                <w:lang w:eastAsia="ru-RU"/>
              </w:rPr>
            </w:pPr>
          </w:p>
        </w:tc>
        <w:tc>
          <w:tcPr>
            <w:tcW w:w="3020" w:type="dxa"/>
            <w:vMerge w:val="restart"/>
            <w:tcBorders>
              <w:right w:val="single" w:sz="8" w:space="0" w:color="auto"/>
            </w:tcBorders>
            <w:vAlign w:val="bottom"/>
          </w:tcPr>
          <w:p w:rsidR="00BE60E4" w:rsidRPr="00BE60E4" w:rsidRDefault="00BE60E4" w:rsidP="00BE60E4">
            <w:pPr>
              <w:ind w:left="80"/>
              <w:jc w:val="center"/>
              <w:rPr>
                <w:sz w:val="20"/>
                <w:szCs w:val="20"/>
                <w:lang w:eastAsia="ru-RU"/>
              </w:rPr>
            </w:pPr>
            <w:r w:rsidRPr="00BE60E4">
              <w:rPr>
                <w:lang w:eastAsia="ru-RU"/>
              </w:rPr>
              <w:t>руководители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42"/>
        </w:trPr>
        <w:tc>
          <w:tcPr>
            <w:tcW w:w="3160" w:type="dxa"/>
            <w:tcBorders>
              <w:left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vMerge w:val="restart"/>
            <w:tcBorders>
              <w:right w:val="single" w:sz="8" w:space="0" w:color="auto"/>
            </w:tcBorders>
            <w:vAlign w:val="bottom"/>
          </w:tcPr>
          <w:p w:rsidR="00BE60E4" w:rsidRPr="00BE60E4" w:rsidRDefault="00BE60E4" w:rsidP="00BE60E4">
            <w:pPr>
              <w:ind w:left="440"/>
              <w:jc w:val="left"/>
              <w:rPr>
                <w:sz w:val="20"/>
                <w:szCs w:val="20"/>
                <w:lang w:eastAsia="ru-RU"/>
              </w:rPr>
            </w:pPr>
            <w:r w:rsidRPr="00BE60E4">
              <w:rPr>
                <w:lang w:eastAsia="ru-RU"/>
              </w:rPr>
              <w:t>1.  тимуровская работа</w:t>
            </w:r>
          </w:p>
        </w:tc>
        <w:tc>
          <w:tcPr>
            <w:tcW w:w="1840" w:type="dxa"/>
            <w:tcBorders>
              <w:right w:val="single" w:sz="8" w:space="0" w:color="auto"/>
            </w:tcBorders>
            <w:vAlign w:val="bottom"/>
          </w:tcPr>
          <w:p w:rsidR="00BE60E4" w:rsidRPr="00BE60E4" w:rsidRDefault="00BE60E4" w:rsidP="00BE60E4">
            <w:pPr>
              <w:jc w:val="left"/>
              <w:rPr>
                <w:sz w:val="12"/>
                <w:szCs w:val="12"/>
                <w:lang w:eastAsia="ru-RU"/>
              </w:rPr>
            </w:pPr>
          </w:p>
        </w:tc>
        <w:tc>
          <w:tcPr>
            <w:tcW w:w="2140" w:type="dxa"/>
            <w:tcBorders>
              <w:right w:val="single" w:sz="8" w:space="0" w:color="auto"/>
            </w:tcBorders>
            <w:vAlign w:val="bottom"/>
          </w:tcPr>
          <w:p w:rsidR="00BE60E4" w:rsidRPr="00BE60E4" w:rsidRDefault="00BE60E4" w:rsidP="00BE60E4">
            <w:pPr>
              <w:jc w:val="left"/>
              <w:rPr>
                <w:sz w:val="12"/>
                <w:szCs w:val="12"/>
                <w:lang w:eastAsia="ru-RU"/>
              </w:rPr>
            </w:pPr>
          </w:p>
        </w:tc>
        <w:tc>
          <w:tcPr>
            <w:tcW w:w="3020" w:type="dxa"/>
            <w:vMerge/>
            <w:tcBorders>
              <w:right w:val="single" w:sz="8" w:space="0" w:color="auto"/>
            </w:tcBorders>
            <w:vAlign w:val="bottom"/>
          </w:tcPr>
          <w:p w:rsidR="00BE60E4" w:rsidRPr="00BE60E4" w:rsidRDefault="00BE60E4" w:rsidP="00BE60E4">
            <w:pPr>
              <w:jc w:val="center"/>
              <w:rPr>
                <w:sz w:val="12"/>
                <w:szCs w:val="12"/>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34"/>
        </w:trPr>
        <w:tc>
          <w:tcPr>
            <w:tcW w:w="3160" w:type="dxa"/>
            <w:tcBorders>
              <w:left w:val="single" w:sz="8" w:space="0" w:color="auto"/>
              <w:right w:val="single" w:sz="8" w:space="0" w:color="auto"/>
            </w:tcBorders>
            <w:vAlign w:val="bottom"/>
          </w:tcPr>
          <w:p w:rsidR="00BE60E4" w:rsidRPr="00BE60E4" w:rsidRDefault="00BE60E4" w:rsidP="00BE60E4">
            <w:pPr>
              <w:jc w:val="left"/>
              <w:rPr>
                <w:sz w:val="11"/>
                <w:szCs w:val="11"/>
                <w:lang w:eastAsia="ru-RU"/>
              </w:rPr>
            </w:pPr>
          </w:p>
        </w:tc>
        <w:tc>
          <w:tcPr>
            <w:tcW w:w="5480" w:type="dxa"/>
            <w:vMerge/>
            <w:tcBorders>
              <w:right w:val="single" w:sz="8" w:space="0" w:color="auto"/>
            </w:tcBorders>
            <w:vAlign w:val="bottom"/>
          </w:tcPr>
          <w:p w:rsidR="00BE60E4" w:rsidRPr="00BE60E4" w:rsidRDefault="00BE60E4" w:rsidP="00BE60E4">
            <w:pPr>
              <w:jc w:val="left"/>
              <w:rPr>
                <w:sz w:val="11"/>
                <w:szCs w:val="11"/>
                <w:lang w:eastAsia="ru-RU"/>
              </w:rPr>
            </w:pPr>
          </w:p>
        </w:tc>
        <w:tc>
          <w:tcPr>
            <w:tcW w:w="1840" w:type="dxa"/>
            <w:tcBorders>
              <w:right w:val="single" w:sz="8" w:space="0" w:color="auto"/>
            </w:tcBorders>
            <w:vAlign w:val="bottom"/>
          </w:tcPr>
          <w:p w:rsidR="00BE60E4" w:rsidRPr="00BE60E4" w:rsidRDefault="00BE60E4" w:rsidP="00BE60E4">
            <w:pPr>
              <w:jc w:val="left"/>
              <w:rPr>
                <w:sz w:val="11"/>
                <w:szCs w:val="11"/>
                <w:lang w:eastAsia="ru-RU"/>
              </w:rPr>
            </w:pPr>
          </w:p>
        </w:tc>
        <w:tc>
          <w:tcPr>
            <w:tcW w:w="2140" w:type="dxa"/>
            <w:tcBorders>
              <w:right w:val="single" w:sz="8" w:space="0" w:color="auto"/>
            </w:tcBorders>
            <w:vAlign w:val="bottom"/>
          </w:tcPr>
          <w:p w:rsidR="00BE60E4" w:rsidRPr="00BE60E4" w:rsidRDefault="00BE60E4" w:rsidP="00BE60E4">
            <w:pPr>
              <w:jc w:val="left"/>
              <w:rPr>
                <w:sz w:val="11"/>
                <w:szCs w:val="11"/>
                <w:lang w:eastAsia="ru-RU"/>
              </w:rPr>
            </w:pPr>
          </w:p>
        </w:tc>
        <w:tc>
          <w:tcPr>
            <w:tcW w:w="3020" w:type="dxa"/>
            <w:tcBorders>
              <w:right w:val="single" w:sz="8" w:space="0" w:color="auto"/>
            </w:tcBorders>
            <w:vAlign w:val="bottom"/>
          </w:tcPr>
          <w:p w:rsidR="00BE60E4" w:rsidRPr="00BE60E4" w:rsidRDefault="00BE60E4" w:rsidP="00BE60E4">
            <w:pPr>
              <w:jc w:val="center"/>
              <w:rPr>
                <w:sz w:val="11"/>
                <w:szCs w:val="11"/>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76"/>
        </w:trPr>
        <w:tc>
          <w:tcPr>
            <w:tcW w:w="3160" w:type="dxa"/>
            <w:tcBorders>
              <w:left w:val="single" w:sz="8" w:space="0" w:color="auto"/>
              <w:right w:val="single" w:sz="8" w:space="0" w:color="auto"/>
            </w:tcBorders>
            <w:vAlign w:val="bottom"/>
          </w:tcPr>
          <w:p w:rsidR="00BE60E4" w:rsidRPr="00BE60E4" w:rsidRDefault="00BE60E4" w:rsidP="00BE60E4">
            <w:pPr>
              <w:jc w:val="left"/>
              <w:rPr>
                <w:lang w:eastAsia="ru-RU"/>
              </w:rPr>
            </w:pPr>
          </w:p>
        </w:tc>
        <w:tc>
          <w:tcPr>
            <w:tcW w:w="5480" w:type="dxa"/>
            <w:tcBorders>
              <w:right w:val="single" w:sz="8" w:space="0" w:color="auto"/>
            </w:tcBorders>
            <w:vAlign w:val="bottom"/>
          </w:tcPr>
          <w:p w:rsidR="00BE60E4" w:rsidRPr="00BE60E4" w:rsidRDefault="00BE60E4" w:rsidP="00BE60E4">
            <w:pPr>
              <w:ind w:left="440"/>
              <w:jc w:val="left"/>
              <w:rPr>
                <w:sz w:val="20"/>
                <w:szCs w:val="20"/>
                <w:lang w:eastAsia="ru-RU"/>
              </w:rPr>
            </w:pPr>
            <w:r w:rsidRPr="00BE60E4">
              <w:rPr>
                <w:lang w:eastAsia="ru-RU"/>
              </w:rPr>
              <w:t xml:space="preserve">2.  поздравительная почта ветеранам </w:t>
            </w:r>
          </w:p>
        </w:tc>
        <w:tc>
          <w:tcPr>
            <w:tcW w:w="1840" w:type="dxa"/>
            <w:tcBorders>
              <w:right w:val="single" w:sz="8" w:space="0" w:color="auto"/>
            </w:tcBorders>
            <w:vAlign w:val="bottom"/>
          </w:tcPr>
          <w:p w:rsidR="00BE60E4" w:rsidRPr="00BE60E4" w:rsidRDefault="00BE60E4" w:rsidP="00BE60E4">
            <w:pPr>
              <w:jc w:val="left"/>
              <w:rPr>
                <w:lang w:eastAsia="ru-RU"/>
              </w:rPr>
            </w:pPr>
          </w:p>
        </w:tc>
        <w:tc>
          <w:tcPr>
            <w:tcW w:w="2140" w:type="dxa"/>
            <w:tcBorders>
              <w:right w:val="single" w:sz="8" w:space="0" w:color="auto"/>
            </w:tcBorders>
            <w:vAlign w:val="bottom"/>
          </w:tcPr>
          <w:p w:rsidR="00BE60E4" w:rsidRPr="00BE60E4" w:rsidRDefault="00BE60E4" w:rsidP="00BE60E4">
            <w:pPr>
              <w:jc w:val="left"/>
              <w:rPr>
                <w:lang w:eastAsia="ru-RU"/>
              </w:rPr>
            </w:pPr>
          </w:p>
        </w:tc>
        <w:tc>
          <w:tcPr>
            <w:tcW w:w="3020" w:type="dxa"/>
            <w:tcBorders>
              <w:right w:val="single" w:sz="8" w:space="0" w:color="auto"/>
            </w:tcBorders>
            <w:vAlign w:val="bottom"/>
          </w:tcPr>
          <w:p w:rsidR="00BE60E4" w:rsidRPr="00BE60E4" w:rsidRDefault="00BE60E4" w:rsidP="00BE60E4">
            <w:pPr>
              <w:jc w:val="center"/>
              <w:rPr>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81"/>
        </w:trPr>
        <w:tc>
          <w:tcPr>
            <w:tcW w:w="3160" w:type="dxa"/>
            <w:tcBorders>
              <w:left w:val="single" w:sz="8" w:space="0" w:color="auto"/>
              <w:bottom w:val="single" w:sz="8" w:space="0" w:color="auto"/>
              <w:right w:val="single" w:sz="8" w:space="0" w:color="auto"/>
            </w:tcBorders>
            <w:vAlign w:val="bottom"/>
          </w:tcPr>
          <w:p w:rsidR="00BE60E4" w:rsidRPr="00BE60E4" w:rsidRDefault="00BE60E4" w:rsidP="00BE60E4">
            <w:pPr>
              <w:jc w:val="left"/>
              <w:rPr>
                <w:lang w:eastAsia="ru-RU"/>
              </w:rPr>
            </w:pPr>
          </w:p>
        </w:tc>
        <w:tc>
          <w:tcPr>
            <w:tcW w:w="5480" w:type="dxa"/>
            <w:tcBorders>
              <w:bottom w:val="single" w:sz="8" w:space="0" w:color="auto"/>
              <w:right w:val="single" w:sz="8" w:space="0" w:color="auto"/>
            </w:tcBorders>
            <w:vAlign w:val="bottom"/>
          </w:tcPr>
          <w:p w:rsidR="00BE60E4" w:rsidRPr="00BE60E4" w:rsidRDefault="00BE60E4" w:rsidP="00BE60E4">
            <w:pPr>
              <w:ind w:left="800"/>
              <w:jc w:val="left"/>
              <w:rPr>
                <w:sz w:val="20"/>
                <w:szCs w:val="20"/>
                <w:lang w:eastAsia="ru-RU"/>
              </w:rPr>
            </w:pPr>
            <w:r w:rsidRPr="00BE60E4">
              <w:rPr>
                <w:lang w:eastAsia="ru-RU"/>
              </w:rPr>
              <w:t>труда,  учителям-пенсионерам.</w:t>
            </w:r>
          </w:p>
        </w:tc>
        <w:tc>
          <w:tcPr>
            <w:tcW w:w="1840" w:type="dxa"/>
            <w:tcBorders>
              <w:bottom w:val="single" w:sz="8" w:space="0" w:color="auto"/>
              <w:right w:val="single" w:sz="8" w:space="0" w:color="auto"/>
            </w:tcBorders>
            <w:vAlign w:val="bottom"/>
          </w:tcPr>
          <w:p w:rsidR="00BE60E4" w:rsidRPr="00BE60E4" w:rsidRDefault="00BE60E4" w:rsidP="00BE60E4">
            <w:pPr>
              <w:jc w:val="left"/>
              <w:rPr>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left"/>
              <w:rPr>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center"/>
              <w:rPr>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63"/>
        </w:trPr>
        <w:tc>
          <w:tcPr>
            <w:tcW w:w="3160" w:type="dxa"/>
            <w:tcBorders>
              <w:left w:val="single" w:sz="8" w:space="0" w:color="auto"/>
              <w:right w:val="single" w:sz="8" w:space="0" w:color="auto"/>
            </w:tcBorders>
            <w:vAlign w:val="bottom"/>
          </w:tcPr>
          <w:p w:rsidR="00BE60E4" w:rsidRPr="00BE60E4" w:rsidRDefault="00BE60E4" w:rsidP="00BE60E4">
            <w:pPr>
              <w:spacing w:line="263" w:lineRule="exact"/>
              <w:ind w:left="120"/>
              <w:jc w:val="left"/>
              <w:rPr>
                <w:sz w:val="20"/>
                <w:szCs w:val="20"/>
                <w:lang w:eastAsia="ru-RU"/>
              </w:rPr>
            </w:pPr>
            <w:r w:rsidRPr="00BE60E4">
              <w:rPr>
                <w:lang w:eastAsia="ru-RU"/>
              </w:rPr>
              <w:t>Трудовое воспитание</w:t>
            </w:r>
          </w:p>
        </w:tc>
        <w:tc>
          <w:tcPr>
            <w:tcW w:w="5480" w:type="dxa"/>
            <w:tcBorders>
              <w:right w:val="single" w:sz="8" w:space="0" w:color="auto"/>
            </w:tcBorders>
            <w:vAlign w:val="bottom"/>
          </w:tcPr>
          <w:p w:rsidR="00BE60E4" w:rsidRPr="00BE60E4" w:rsidRDefault="00BE60E4" w:rsidP="00BE60E4">
            <w:pPr>
              <w:spacing w:line="263" w:lineRule="exact"/>
              <w:ind w:left="80"/>
              <w:jc w:val="left"/>
              <w:rPr>
                <w:sz w:val="20"/>
                <w:szCs w:val="20"/>
                <w:lang w:eastAsia="ru-RU"/>
              </w:rPr>
            </w:pPr>
            <w:r w:rsidRPr="00BE60E4">
              <w:rPr>
                <w:lang w:eastAsia="ru-RU"/>
              </w:rPr>
              <w:t>Уборка обелиска Победы</w:t>
            </w:r>
          </w:p>
        </w:tc>
        <w:tc>
          <w:tcPr>
            <w:tcW w:w="1840" w:type="dxa"/>
            <w:tcBorders>
              <w:right w:val="single" w:sz="8" w:space="0" w:color="auto"/>
            </w:tcBorders>
            <w:vAlign w:val="bottom"/>
          </w:tcPr>
          <w:p w:rsidR="00BE60E4" w:rsidRPr="00BE60E4" w:rsidRDefault="00BE60E4" w:rsidP="00BE60E4">
            <w:pPr>
              <w:spacing w:line="263" w:lineRule="exact"/>
              <w:ind w:left="100"/>
              <w:jc w:val="left"/>
              <w:rPr>
                <w:sz w:val="20"/>
                <w:szCs w:val="20"/>
                <w:lang w:eastAsia="ru-RU"/>
              </w:rPr>
            </w:pPr>
            <w:r w:rsidRPr="00BE60E4">
              <w:rPr>
                <w:lang w:eastAsia="ru-RU"/>
              </w:rPr>
              <w:t>сентябрь</w:t>
            </w:r>
          </w:p>
        </w:tc>
        <w:tc>
          <w:tcPr>
            <w:tcW w:w="2140" w:type="dxa"/>
            <w:tcBorders>
              <w:right w:val="single" w:sz="8" w:space="0" w:color="auto"/>
            </w:tcBorders>
            <w:vAlign w:val="bottom"/>
          </w:tcPr>
          <w:p w:rsidR="00BE60E4" w:rsidRPr="00BE60E4" w:rsidRDefault="00BE60E4" w:rsidP="00BE60E4">
            <w:pPr>
              <w:spacing w:line="263" w:lineRule="exact"/>
              <w:ind w:left="100"/>
              <w:jc w:val="center"/>
              <w:rPr>
                <w:sz w:val="20"/>
                <w:szCs w:val="20"/>
                <w:lang w:eastAsia="ru-RU"/>
              </w:rPr>
            </w:pPr>
            <w:r w:rsidRPr="00BE60E4">
              <w:rPr>
                <w:lang w:eastAsia="ru-RU"/>
              </w:rPr>
              <w:t>По графику</w:t>
            </w:r>
          </w:p>
        </w:tc>
        <w:tc>
          <w:tcPr>
            <w:tcW w:w="3020" w:type="dxa"/>
            <w:tcBorders>
              <w:right w:val="single" w:sz="8" w:space="0" w:color="auto"/>
            </w:tcBorders>
            <w:vAlign w:val="bottom"/>
          </w:tcPr>
          <w:p w:rsidR="00BE60E4" w:rsidRPr="00BE60E4" w:rsidRDefault="00BE60E4" w:rsidP="00BE60E4">
            <w:pPr>
              <w:spacing w:line="263" w:lineRule="exact"/>
              <w:ind w:left="80"/>
              <w:jc w:val="center"/>
              <w:rPr>
                <w:sz w:val="20"/>
                <w:szCs w:val="20"/>
                <w:lang w:eastAsia="ru-RU"/>
              </w:rPr>
            </w:pPr>
            <w:r w:rsidRPr="00BE60E4">
              <w:rPr>
                <w:lang w:eastAsia="ru-RU"/>
              </w:rPr>
              <w:t>Классные руководители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78"/>
        </w:trPr>
        <w:tc>
          <w:tcPr>
            <w:tcW w:w="3160" w:type="dxa"/>
            <w:tcBorders>
              <w:top w:val="single" w:sz="8" w:space="0" w:color="auto"/>
              <w:left w:val="single" w:sz="8" w:space="0" w:color="auto"/>
              <w:right w:val="single" w:sz="8" w:space="0" w:color="auto"/>
            </w:tcBorders>
            <w:vAlign w:val="bottom"/>
          </w:tcPr>
          <w:p w:rsidR="00BE60E4" w:rsidRPr="00BE60E4" w:rsidRDefault="00BE60E4" w:rsidP="00BE60E4">
            <w:pPr>
              <w:ind w:left="120"/>
              <w:jc w:val="left"/>
              <w:rPr>
                <w:sz w:val="20"/>
                <w:szCs w:val="20"/>
                <w:lang w:eastAsia="ru-RU"/>
              </w:rPr>
            </w:pPr>
            <w:r w:rsidRPr="00BE60E4">
              <w:rPr>
                <w:lang w:eastAsia="ru-RU"/>
              </w:rPr>
              <w:t>Экологическое воспитание</w:t>
            </w:r>
          </w:p>
        </w:tc>
        <w:tc>
          <w:tcPr>
            <w:tcW w:w="5480" w:type="dxa"/>
            <w:tcBorders>
              <w:top w:val="single" w:sz="8" w:space="0" w:color="auto"/>
              <w:right w:val="single" w:sz="8" w:space="0" w:color="auto"/>
            </w:tcBorders>
            <w:vAlign w:val="bottom"/>
          </w:tcPr>
          <w:p w:rsidR="00BE60E4" w:rsidRPr="00BE60E4" w:rsidRDefault="00BE60E4" w:rsidP="00BE60E4">
            <w:pPr>
              <w:ind w:left="80"/>
              <w:jc w:val="left"/>
              <w:rPr>
                <w:sz w:val="20"/>
                <w:szCs w:val="20"/>
                <w:lang w:eastAsia="ru-RU"/>
              </w:rPr>
            </w:pPr>
            <w:r w:rsidRPr="00BE60E4">
              <w:rPr>
                <w:lang w:eastAsia="ru-RU"/>
              </w:rPr>
              <w:t>Всероссийский экологический субботник «Зелёная Россия</w:t>
            </w:r>
          </w:p>
        </w:tc>
        <w:tc>
          <w:tcPr>
            <w:tcW w:w="1840" w:type="dxa"/>
            <w:tcBorders>
              <w:top w:val="single" w:sz="8" w:space="0" w:color="auto"/>
              <w:right w:val="single" w:sz="8" w:space="0" w:color="auto"/>
            </w:tcBorders>
            <w:vAlign w:val="bottom"/>
          </w:tcPr>
          <w:p w:rsidR="00BE60E4" w:rsidRPr="00BE60E4" w:rsidRDefault="00BE60E4" w:rsidP="00BE60E4">
            <w:pPr>
              <w:jc w:val="center"/>
              <w:rPr>
                <w:lang w:eastAsia="ru-RU"/>
              </w:rPr>
            </w:pPr>
            <w:r w:rsidRPr="00BE60E4">
              <w:rPr>
                <w:lang w:eastAsia="ru-RU"/>
              </w:rPr>
              <w:t xml:space="preserve">Каждую субботу </w:t>
            </w:r>
          </w:p>
        </w:tc>
        <w:tc>
          <w:tcPr>
            <w:tcW w:w="2140" w:type="dxa"/>
            <w:tcBorders>
              <w:top w:val="single" w:sz="8" w:space="0" w:color="auto"/>
              <w:right w:val="single" w:sz="8" w:space="0" w:color="auto"/>
            </w:tcBorders>
            <w:vAlign w:val="bottom"/>
          </w:tcPr>
          <w:p w:rsidR="00BE60E4" w:rsidRPr="00BE60E4" w:rsidRDefault="00BE60E4" w:rsidP="00BE60E4">
            <w:pPr>
              <w:ind w:left="100"/>
              <w:jc w:val="center"/>
              <w:rPr>
                <w:sz w:val="20"/>
                <w:szCs w:val="20"/>
                <w:lang w:eastAsia="ru-RU"/>
              </w:rPr>
            </w:pPr>
            <w:r w:rsidRPr="00BE60E4">
              <w:rPr>
                <w:lang w:eastAsia="ru-RU"/>
              </w:rPr>
              <w:t>5 - 9 классы</w:t>
            </w:r>
          </w:p>
        </w:tc>
        <w:tc>
          <w:tcPr>
            <w:tcW w:w="3020" w:type="dxa"/>
            <w:tcBorders>
              <w:top w:val="single" w:sz="8" w:space="0" w:color="auto"/>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ЗДВР, классные руководители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67"/>
        </w:trPr>
        <w:tc>
          <w:tcPr>
            <w:tcW w:w="3160" w:type="dxa"/>
            <w:tcBorders>
              <w:left w:val="single" w:sz="8" w:space="0" w:color="auto"/>
              <w:right w:val="single" w:sz="8" w:space="0" w:color="auto"/>
            </w:tcBorders>
            <w:vAlign w:val="bottom"/>
          </w:tcPr>
          <w:p w:rsidR="00BE60E4" w:rsidRPr="00BE60E4" w:rsidRDefault="00BE60E4" w:rsidP="00BE60E4">
            <w:pPr>
              <w:jc w:val="left"/>
              <w:rPr>
                <w:sz w:val="5"/>
                <w:szCs w:val="5"/>
                <w:lang w:eastAsia="ru-RU"/>
              </w:rPr>
            </w:pPr>
          </w:p>
        </w:tc>
        <w:tc>
          <w:tcPr>
            <w:tcW w:w="5480" w:type="dxa"/>
            <w:tcBorders>
              <w:right w:val="single" w:sz="8" w:space="0" w:color="auto"/>
            </w:tcBorders>
            <w:vAlign w:val="bottom"/>
          </w:tcPr>
          <w:p w:rsidR="00BE60E4" w:rsidRPr="00BE60E4" w:rsidRDefault="00BE60E4" w:rsidP="00BE60E4">
            <w:pPr>
              <w:jc w:val="left"/>
              <w:rPr>
                <w:sz w:val="5"/>
                <w:szCs w:val="5"/>
                <w:lang w:eastAsia="ru-RU"/>
              </w:rPr>
            </w:pPr>
          </w:p>
        </w:tc>
        <w:tc>
          <w:tcPr>
            <w:tcW w:w="1840" w:type="dxa"/>
            <w:tcBorders>
              <w:right w:val="single" w:sz="8" w:space="0" w:color="auto"/>
            </w:tcBorders>
            <w:vAlign w:val="bottom"/>
          </w:tcPr>
          <w:p w:rsidR="00BE60E4" w:rsidRPr="00BE60E4" w:rsidRDefault="00BE60E4" w:rsidP="00BE60E4">
            <w:pPr>
              <w:jc w:val="left"/>
              <w:rPr>
                <w:sz w:val="5"/>
                <w:szCs w:val="5"/>
                <w:lang w:eastAsia="ru-RU"/>
              </w:rPr>
            </w:pPr>
          </w:p>
        </w:tc>
        <w:tc>
          <w:tcPr>
            <w:tcW w:w="2140" w:type="dxa"/>
            <w:tcBorders>
              <w:right w:val="single" w:sz="8" w:space="0" w:color="auto"/>
            </w:tcBorders>
            <w:vAlign w:val="bottom"/>
          </w:tcPr>
          <w:p w:rsidR="00BE60E4" w:rsidRPr="00BE60E4" w:rsidRDefault="00BE60E4" w:rsidP="00BE60E4">
            <w:pPr>
              <w:jc w:val="left"/>
              <w:rPr>
                <w:sz w:val="5"/>
                <w:szCs w:val="5"/>
                <w:lang w:eastAsia="ru-RU"/>
              </w:rPr>
            </w:pPr>
          </w:p>
        </w:tc>
        <w:tc>
          <w:tcPr>
            <w:tcW w:w="3020" w:type="dxa"/>
            <w:tcBorders>
              <w:right w:val="single" w:sz="8" w:space="0" w:color="auto"/>
            </w:tcBorders>
            <w:vAlign w:val="bottom"/>
          </w:tcPr>
          <w:p w:rsidR="00BE60E4" w:rsidRPr="00BE60E4" w:rsidRDefault="00BE60E4" w:rsidP="00BE60E4">
            <w:pPr>
              <w:jc w:val="left"/>
              <w:rPr>
                <w:sz w:val="5"/>
                <w:szCs w:val="5"/>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80"/>
        </w:trPr>
        <w:tc>
          <w:tcPr>
            <w:tcW w:w="3160" w:type="dxa"/>
            <w:tcBorders>
              <w:left w:val="single" w:sz="8" w:space="0" w:color="auto"/>
              <w:bottom w:val="single" w:sz="8" w:space="0" w:color="auto"/>
              <w:right w:val="single" w:sz="8" w:space="0" w:color="auto"/>
            </w:tcBorders>
            <w:vAlign w:val="bottom"/>
          </w:tcPr>
          <w:p w:rsidR="00BE60E4" w:rsidRPr="00BE60E4" w:rsidRDefault="00BE60E4" w:rsidP="00BE60E4">
            <w:pPr>
              <w:jc w:val="left"/>
              <w:rPr>
                <w:sz w:val="6"/>
                <w:szCs w:val="6"/>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6"/>
                <w:szCs w:val="6"/>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left"/>
              <w:rPr>
                <w:sz w:val="6"/>
                <w:szCs w:val="6"/>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left"/>
              <w:rPr>
                <w:sz w:val="6"/>
                <w:szCs w:val="6"/>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left"/>
              <w:rPr>
                <w:sz w:val="6"/>
                <w:szCs w:val="6"/>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right w:val="single" w:sz="8" w:space="0" w:color="auto"/>
            </w:tcBorders>
            <w:vAlign w:val="bottom"/>
          </w:tcPr>
          <w:p w:rsidR="00BE60E4" w:rsidRPr="00BE60E4" w:rsidRDefault="00BE60E4" w:rsidP="00BE60E4">
            <w:pPr>
              <w:spacing w:line="258" w:lineRule="exact"/>
              <w:ind w:left="120"/>
              <w:jc w:val="left"/>
              <w:rPr>
                <w:sz w:val="20"/>
                <w:szCs w:val="20"/>
                <w:lang w:eastAsia="ru-RU"/>
              </w:rPr>
            </w:pPr>
            <w:r w:rsidRPr="00BE60E4">
              <w:rPr>
                <w:lang w:eastAsia="ru-RU"/>
              </w:rPr>
              <w:t>Семейное воспитание</w:t>
            </w:r>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Общешкольное родительское собрание</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7 сентября</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Родители 1 – 9 классов</w:t>
            </w:r>
          </w:p>
        </w:tc>
        <w:tc>
          <w:tcPr>
            <w:tcW w:w="302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Администрация школы</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47"/>
        </w:trPr>
        <w:tc>
          <w:tcPr>
            <w:tcW w:w="3160" w:type="dxa"/>
            <w:tcBorders>
              <w:left w:val="single" w:sz="8" w:space="0" w:color="auto"/>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center"/>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right w:val="single" w:sz="8" w:space="0" w:color="auto"/>
            </w:tcBorders>
            <w:vAlign w:val="bottom"/>
          </w:tcPr>
          <w:p w:rsidR="00BE60E4" w:rsidRPr="00BE60E4" w:rsidRDefault="00BE60E4" w:rsidP="00BE60E4">
            <w:pPr>
              <w:spacing w:line="258" w:lineRule="exact"/>
              <w:ind w:left="120"/>
              <w:jc w:val="left"/>
              <w:rPr>
                <w:sz w:val="20"/>
                <w:szCs w:val="20"/>
                <w:lang w:eastAsia="ru-RU"/>
              </w:rPr>
            </w:pPr>
            <w:r w:rsidRPr="00BE60E4">
              <w:rPr>
                <w:lang w:eastAsia="ru-RU"/>
              </w:rPr>
              <w:t>Самоуправление в школе и в классе</w:t>
            </w:r>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Заседания ДОО, выборы актива ДОО «Луч»</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Сентябрь</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5-9 классы</w:t>
            </w:r>
          </w:p>
        </w:tc>
        <w:tc>
          <w:tcPr>
            <w:tcW w:w="3020" w:type="dxa"/>
            <w:tcBorders>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 xml:space="preserve">ЗДВР, </w:t>
            </w:r>
            <w:proofErr w:type="gramStart"/>
            <w:r w:rsidRPr="00BE60E4">
              <w:rPr>
                <w:lang w:eastAsia="ru-RU"/>
              </w:rPr>
              <w:t>классные</w:t>
            </w:r>
            <w:proofErr w:type="gramEnd"/>
            <w:r w:rsidRPr="00BE60E4">
              <w:rPr>
                <w:lang w:eastAsia="ru-RU"/>
              </w:rPr>
              <w:t xml:space="preserve"> рук - 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147"/>
        </w:trPr>
        <w:tc>
          <w:tcPr>
            <w:tcW w:w="3160" w:type="dxa"/>
            <w:tcBorders>
              <w:left w:val="single" w:sz="8" w:space="0" w:color="auto"/>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548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184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214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3020" w:type="dxa"/>
            <w:tcBorders>
              <w:bottom w:val="single" w:sz="8" w:space="0" w:color="auto"/>
              <w:right w:val="single" w:sz="8" w:space="0" w:color="auto"/>
            </w:tcBorders>
            <w:vAlign w:val="bottom"/>
          </w:tcPr>
          <w:p w:rsidR="00BE60E4" w:rsidRPr="00BE60E4" w:rsidRDefault="00BE60E4" w:rsidP="00BE60E4">
            <w:pPr>
              <w:jc w:val="left"/>
              <w:rPr>
                <w:sz w:val="12"/>
                <w:szCs w:val="12"/>
                <w:lang w:eastAsia="ru-RU"/>
              </w:rPr>
            </w:pP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right w:val="single" w:sz="8" w:space="0" w:color="auto"/>
            </w:tcBorders>
            <w:vAlign w:val="bottom"/>
          </w:tcPr>
          <w:p w:rsidR="00BE60E4" w:rsidRPr="00BE60E4" w:rsidRDefault="00BE60E4" w:rsidP="00BE60E4">
            <w:pPr>
              <w:spacing w:line="258" w:lineRule="exact"/>
              <w:ind w:left="120"/>
              <w:jc w:val="left"/>
              <w:rPr>
                <w:sz w:val="20"/>
                <w:szCs w:val="20"/>
                <w:lang w:eastAsia="ru-RU"/>
              </w:rPr>
            </w:pPr>
            <w:proofErr w:type="spellStart"/>
            <w:r w:rsidRPr="00BE60E4">
              <w:rPr>
                <w:lang w:eastAsia="ru-RU"/>
              </w:rPr>
              <w:t>Здоровьесберегающее</w:t>
            </w:r>
            <w:proofErr w:type="spellEnd"/>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Месячник безопасности по БДД</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Сентябрь</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1-9 классы</w:t>
            </w:r>
          </w:p>
        </w:tc>
        <w:tc>
          <w:tcPr>
            <w:tcW w:w="3020" w:type="dxa"/>
            <w:tcBorders>
              <w:right w:val="single" w:sz="8" w:space="0" w:color="auto"/>
            </w:tcBorders>
            <w:vAlign w:val="bottom"/>
          </w:tcPr>
          <w:p w:rsidR="00BE60E4" w:rsidRPr="00BE60E4" w:rsidRDefault="00BE60E4" w:rsidP="00BE60E4">
            <w:pPr>
              <w:spacing w:line="258" w:lineRule="exact"/>
              <w:ind w:left="80"/>
              <w:jc w:val="center"/>
              <w:rPr>
                <w:lang w:eastAsia="ru-RU"/>
              </w:rPr>
            </w:pPr>
            <w:r w:rsidRPr="00BE60E4">
              <w:rPr>
                <w:lang w:eastAsia="ru-RU"/>
              </w:rPr>
              <w:t xml:space="preserve">ЗДВР, учитель ОБЖ, </w:t>
            </w:r>
          </w:p>
          <w:p w:rsidR="00BE60E4" w:rsidRPr="00BE60E4" w:rsidRDefault="00BE60E4" w:rsidP="00BE60E4">
            <w:pPr>
              <w:spacing w:line="258" w:lineRule="exact"/>
              <w:ind w:left="80"/>
              <w:jc w:val="center"/>
              <w:rPr>
                <w:sz w:val="20"/>
                <w:szCs w:val="20"/>
                <w:lang w:eastAsia="ru-RU"/>
              </w:rPr>
            </w:pPr>
            <w:proofErr w:type="spellStart"/>
            <w:r w:rsidRPr="00BE60E4">
              <w:rPr>
                <w:lang w:eastAsia="ru-RU"/>
              </w:rPr>
              <w:t>кл</w:t>
            </w:r>
            <w:proofErr w:type="spellEnd"/>
            <w:r w:rsidRPr="00BE60E4">
              <w:rPr>
                <w:lang w:eastAsia="ru-RU"/>
              </w:rPr>
              <w:t>. рук - 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right w:val="single" w:sz="8" w:space="0" w:color="auto"/>
            </w:tcBorders>
            <w:vAlign w:val="bottom"/>
          </w:tcPr>
          <w:p w:rsidR="00BE60E4" w:rsidRPr="00BE60E4" w:rsidRDefault="00BE60E4" w:rsidP="00BE60E4">
            <w:pPr>
              <w:jc w:val="left"/>
              <w:rPr>
                <w:sz w:val="22"/>
                <w:szCs w:val="22"/>
                <w:lang w:eastAsia="ru-RU"/>
              </w:rPr>
            </w:pPr>
          </w:p>
        </w:tc>
        <w:tc>
          <w:tcPr>
            <w:tcW w:w="5480" w:type="dxa"/>
            <w:tcBorders>
              <w:right w:val="single" w:sz="8" w:space="0" w:color="auto"/>
            </w:tcBorders>
            <w:vAlign w:val="bottom"/>
          </w:tcPr>
          <w:p w:rsidR="00BE60E4" w:rsidRPr="00BE60E4" w:rsidRDefault="00BE60E4" w:rsidP="00BE60E4">
            <w:pPr>
              <w:spacing w:line="258" w:lineRule="exact"/>
              <w:ind w:left="80"/>
              <w:jc w:val="left"/>
              <w:rPr>
                <w:sz w:val="20"/>
                <w:szCs w:val="20"/>
                <w:lang w:eastAsia="ru-RU"/>
              </w:rPr>
            </w:pPr>
            <w:r w:rsidRPr="00BE60E4">
              <w:rPr>
                <w:lang w:eastAsia="ru-RU"/>
              </w:rPr>
              <w:t>Акции «Внимание – дети!»</w:t>
            </w:r>
          </w:p>
        </w:tc>
        <w:tc>
          <w:tcPr>
            <w:tcW w:w="18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Сентябрь</w:t>
            </w:r>
          </w:p>
        </w:tc>
        <w:tc>
          <w:tcPr>
            <w:tcW w:w="2140" w:type="dxa"/>
            <w:tcBorders>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1-9 классы</w:t>
            </w:r>
          </w:p>
        </w:tc>
        <w:tc>
          <w:tcPr>
            <w:tcW w:w="3020" w:type="dxa"/>
            <w:tcBorders>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 xml:space="preserve">ЗДВР, учитель ОБЖ, </w:t>
            </w:r>
            <w:proofErr w:type="gramStart"/>
            <w:r w:rsidRPr="00BE60E4">
              <w:rPr>
                <w:lang w:eastAsia="ru-RU"/>
              </w:rPr>
              <w:t>классные</w:t>
            </w:r>
            <w:proofErr w:type="gramEnd"/>
            <w:r w:rsidRPr="00BE60E4">
              <w:rPr>
                <w:lang w:eastAsia="ru-RU"/>
              </w:rPr>
              <w:t xml:space="preserve"> рук-ли</w:t>
            </w:r>
          </w:p>
        </w:tc>
        <w:tc>
          <w:tcPr>
            <w:tcW w:w="30" w:type="dxa"/>
            <w:vAlign w:val="bottom"/>
          </w:tcPr>
          <w:p w:rsidR="00BE60E4" w:rsidRPr="00BE60E4" w:rsidRDefault="00BE60E4" w:rsidP="00BE60E4">
            <w:pPr>
              <w:jc w:val="left"/>
              <w:rPr>
                <w:sz w:val="1"/>
                <w:szCs w:val="1"/>
                <w:lang w:eastAsia="ru-RU"/>
              </w:rPr>
            </w:pPr>
          </w:p>
        </w:tc>
      </w:tr>
      <w:tr w:rsidR="00BE60E4" w:rsidRPr="00BE60E4" w:rsidTr="00F17C01">
        <w:trPr>
          <w:trHeight w:val="258"/>
        </w:trPr>
        <w:tc>
          <w:tcPr>
            <w:tcW w:w="3160" w:type="dxa"/>
            <w:tcBorders>
              <w:left w:val="single" w:sz="8" w:space="0" w:color="auto"/>
              <w:bottom w:val="single" w:sz="4" w:space="0" w:color="auto"/>
              <w:right w:val="single" w:sz="8" w:space="0" w:color="auto"/>
            </w:tcBorders>
            <w:vAlign w:val="bottom"/>
          </w:tcPr>
          <w:p w:rsidR="00BE60E4" w:rsidRPr="00BE60E4" w:rsidRDefault="00BE60E4" w:rsidP="00BE60E4">
            <w:pPr>
              <w:jc w:val="left"/>
              <w:rPr>
                <w:sz w:val="22"/>
                <w:szCs w:val="22"/>
                <w:lang w:eastAsia="ru-RU"/>
              </w:rPr>
            </w:pPr>
          </w:p>
        </w:tc>
        <w:tc>
          <w:tcPr>
            <w:tcW w:w="5480" w:type="dxa"/>
            <w:tcBorders>
              <w:bottom w:val="single" w:sz="4" w:space="0" w:color="auto"/>
              <w:right w:val="single" w:sz="8" w:space="0" w:color="auto"/>
            </w:tcBorders>
            <w:vAlign w:val="bottom"/>
          </w:tcPr>
          <w:p w:rsidR="00BE60E4" w:rsidRPr="00BE60E4" w:rsidRDefault="00706A0F" w:rsidP="00BE60E4">
            <w:pPr>
              <w:spacing w:line="258" w:lineRule="exact"/>
              <w:ind w:left="80"/>
              <w:jc w:val="left"/>
              <w:rPr>
                <w:sz w:val="20"/>
                <w:szCs w:val="20"/>
                <w:lang w:eastAsia="ru-RU"/>
              </w:rPr>
            </w:pPr>
            <w:r>
              <w:rPr>
                <w:lang w:eastAsia="ru-RU"/>
              </w:rPr>
              <w:t>«Кросс нации</w:t>
            </w:r>
            <w:r w:rsidR="00BE60E4" w:rsidRPr="00BE60E4">
              <w:rPr>
                <w:lang w:eastAsia="ru-RU"/>
              </w:rPr>
              <w:t>»</w:t>
            </w:r>
          </w:p>
        </w:tc>
        <w:tc>
          <w:tcPr>
            <w:tcW w:w="1840" w:type="dxa"/>
            <w:tcBorders>
              <w:bottom w:val="single" w:sz="4" w:space="0" w:color="auto"/>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 xml:space="preserve">Сентябрь </w:t>
            </w:r>
          </w:p>
        </w:tc>
        <w:tc>
          <w:tcPr>
            <w:tcW w:w="2140" w:type="dxa"/>
            <w:tcBorders>
              <w:bottom w:val="single" w:sz="4" w:space="0" w:color="auto"/>
              <w:right w:val="single" w:sz="8" w:space="0" w:color="auto"/>
            </w:tcBorders>
            <w:vAlign w:val="bottom"/>
          </w:tcPr>
          <w:p w:rsidR="00BE60E4" w:rsidRPr="00BE60E4" w:rsidRDefault="00BE60E4" w:rsidP="00BE60E4">
            <w:pPr>
              <w:spacing w:line="258" w:lineRule="exact"/>
              <w:ind w:left="100"/>
              <w:jc w:val="center"/>
              <w:rPr>
                <w:sz w:val="20"/>
                <w:szCs w:val="20"/>
                <w:lang w:eastAsia="ru-RU"/>
              </w:rPr>
            </w:pPr>
            <w:r w:rsidRPr="00BE60E4">
              <w:rPr>
                <w:lang w:eastAsia="ru-RU"/>
              </w:rPr>
              <w:t>2-9 классы</w:t>
            </w:r>
          </w:p>
        </w:tc>
        <w:tc>
          <w:tcPr>
            <w:tcW w:w="3020" w:type="dxa"/>
            <w:tcBorders>
              <w:bottom w:val="single" w:sz="4" w:space="0" w:color="auto"/>
              <w:right w:val="single" w:sz="8" w:space="0" w:color="auto"/>
            </w:tcBorders>
            <w:vAlign w:val="bottom"/>
          </w:tcPr>
          <w:p w:rsidR="00BE60E4" w:rsidRPr="00BE60E4" w:rsidRDefault="00BE60E4" w:rsidP="00BE60E4">
            <w:pPr>
              <w:spacing w:line="258" w:lineRule="exact"/>
              <w:ind w:left="80"/>
              <w:jc w:val="center"/>
              <w:rPr>
                <w:sz w:val="20"/>
                <w:szCs w:val="20"/>
                <w:lang w:eastAsia="ru-RU"/>
              </w:rPr>
            </w:pPr>
            <w:r w:rsidRPr="00BE60E4">
              <w:rPr>
                <w:lang w:eastAsia="ru-RU"/>
              </w:rPr>
              <w:t>Учитель ФК</w:t>
            </w:r>
          </w:p>
        </w:tc>
        <w:tc>
          <w:tcPr>
            <w:tcW w:w="30" w:type="dxa"/>
            <w:vAlign w:val="bottom"/>
          </w:tcPr>
          <w:p w:rsidR="00BE60E4" w:rsidRPr="00BE60E4" w:rsidRDefault="00BE60E4" w:rsidP="00BE60E4">
            <w:pPr>
              <w:jc w:val="left"/>
              <w:rPr>
                <w:sz w:val="1"/>
                <w:szCs w:val="1"/>
                <w:lang w:eastAsia="ru-RU"/>
              </w:rPr>
            </w:pPr>
          </w:p>
        </w:tc>
      </w:tr>
    </w:tbl>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lastRenderedPageBreak/>
        <w:t>Октябрь</w:t>
      </w: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540"/>
        <w:gridCol w:w="332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 воспитательной работы</w:t>
            </w:r>
          </w:p>
        </w:tc>
        <w:tc>
          <w:tcPr>
            <w:tcW w:w="4360" w:type="dxa"/>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540" w:type="dxa"/>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320" w:type="dxa"/>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vMerge w:val="restart"/>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roofErr w:type="spellStart"/>
            <w:r w:rsidRPr="00F17C01">
              <w:rPr>
                <w:lang w:eastAsia="ru-RU"/>
              </w:rPr>
              <w:t>Гражданско</w:t>
            </w:r>
            <w:proofErr w:type="spellEnd"/>
            <w:r w:rsidRPr="00F17C01">
              <w:rPr>
                <w:lang w:eastAsia="ru-RU"/>
              </w:rPr>
              <w:t xml:space="preserve"> - патриотическое воспитание</w:t>
            </w:r>
          </w:p>
        </w:tc>
        <w:tc>
          <w:tcPr>
            <w:tcW w:w="4360" w:type="dxa"/>
            <w:vMerge w:val="restart"/>
            <w:tcBorders>
              <w:right w:val="single" w:sz="8" w:space="0" w:color="auto"/>
            </w:tcBorders>
          </w:tcPr>
          <w:p w:rsidR="00F17C01" w:rsidRPr="00F17C01" w:rsidRDefault="00F17C01" w:rsidP="00F17C01">
            <w:pPr>
              <w:spacing w:line="260" w:lineRule="exact"/>
              <w:jc w:val="left"/>
              <w:rPr>
                <w:sz w:val="12"/>
                <w:szCs w:val="12"/>
                <w:lang w:eastAsia="ru-RU"/>
              </w:rPr>
            </w:pPr>
            <w:r w:rsidRPr="00F17C01">
              <w:rPr>
                <w:lang w:eastAsia="ru-RU"/>
              </w:rPr>
              <w:t xml:space="preserve">День памяти жертв политических репрессий </w:t>
            </w:r>
          </w:p>
        </w:tc>
        <w:tc>
          <w:tcPr>
            <w:tcW w:w="2280" w:type="dxa"/>
            <w:vMerge w:val="restart"/>
            <w:tcBorders>
              <w:right w:val="single" w:sz="8" w:space="0" w:color="auto"/>
            </w:tcBorders>
            <w:vAlign w:val="bottom"/>
          </w:tcPr>
          <w:p w:rsidR="00F17C01" w:rsidRPr="00F17C01" w:rsidRDefault="00F17C01" w:rsidP="00F17C01">
            <w:pPr>
              <w:spacing w:line="260" w:lineRule="exact"/>
              <w:ind w:left="100"/>
              <w:jc w:val="center"/>
              <w:rPr>
                <w:sz w:val="12"/>
                <w:szCs w:val="12"/>
                <w:lang w:eastAsia="ru-RU"/>
              </w:rPr>
            </w:pPr>
            <w:r w:rsidRPr="00F17C01">
              <w:rPr>
                <w:lang w:eastAsia="ru-RU"/>
              </w:rPr>
              <w:t>Четвертая неделя</w:t>
            </w:r>
          </w:p>
        </w:tc>
        <w:tc>
          <w:tcPr>
            <w:tcW w:w="2540" w:type="dxa"/>
            <w:vMerge w:val="restart"/>
            <w:tcBorders>
              <w:right w:val="single" w:sz="8" w:space="0" w:color="auto"/>
            </w:tcBorders>
            <w:vAlign w:val="bottom"/>
          </w:tcPr>
          <w:p w:rsidR="00F17C01" w:rsidRPr="00F17C01" w:rsidRDefault="00F17C01" w:rsidP="00F17C01">
            <w:pPr>
              <w:spacing w:line="260" w:lineRule="exact"/>
              <w:ind w:left="80"/>
              <w:jc w:val="center"/>
              <w:rPr>
                <w:sz w:val="12"/>
                <w:szCs w:val="12"/>
                <w:lang w:eastAsia="ru-RU"/>
              </w:rPr>
            </w:pPr>
            <w:r w:rsidRPr="00F17C01">
              <w:rPr>
                <w:lang w:eastAsia="ru-RU"/>
              </w:rPr>
              <w:t>1 - 9 классы</w:t>
            </w:r>
          </w:p>
        </w:tc>
        <w:tc>
          <w:tcPr>
            <w:tcW w:w="3320" w:type="dxa"/>
            <w:vMerge w:val="restart"/>
            <w:tcBorders>
              <w:right w:val="single" w:sz="8" w:space="0" w:color="auto"/>
            </w:tcBorders>
            <w:vAlign w:val="bottom"/>
          </w:tcPr>
          <w:p w:rsidR="00F17C01" w:rsidRPr="00F17C01" w:rsidRDefault="00F17C01" w:rsidP="00F17C01">
            <w:pPr>
              <w:spacing w:line="260" w:lineRule="exact"/>
              <w:ind w:left="100"/>
              <w:jc w:val="center"/>
              <w:rPr>
                <w:sz w:val="12"/>
                <w:szCs w:val="12"/>
                <w:lang w:eastAsia="ru-RU"/>
              </w:rPr>
            </w:pPr>
            <w:r w:rsidRPr="00F17C01">
              <w:rPr>
                <w:lang w:eastAsia="ru-RU"/>
              </w:rPr>
              <w:t>ЗДВР, учитель истории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vMerge/>
            <w:tcBorders>
              <w:left w:val="single" w:sz="8" w:space="0" w:color="auto"/>
              <w:bottom w:val="single" w:sz="4"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vMerge/>
            <w:tcBorders>
              <w:bottom w:val="single" w:sz="4" w:space="0" w:color="auto"/>
              <w:right w:val="single" w:sz="8" w:space="0" w:color="auto"/>
            </w:tcBorders>
            <w:vAlign w:val="bottom"/>
          </w:tcPr>
          <w:p w:rsidR="00F17C01" w:rsidRPr="00F17C01" w:rsidRDefault="00F17C01" w:rsidP="00F17C01">
            <w:pPr>
              <w:spacing w:line="260" w:lineRule="exact"/>
              <w:ind w:left="100"/>
              <w:jc w:val="left"/>
              <w:rPr>
                <w:sz w:val="20"/>
                <w:szCs w:val="20"/>
                <w:lang w:eastAsia="ru-RU"/>
              </w:rPr>
            </w:pPr>
          </w:p>
        </w:tc>
        <w:tc>
          <w:tcPr>
            <w:tcW w:w="2280" w:type="dxa"/>
            <w:vMerge/>
            <w:tcBorders>
              <w:bottom w:val="single" w:sz="4" w:space="0" w:color="auto"/>
              <w:right w:val="single" w:sz="8" w:space="0" w:color="auto"/>
            </w:tcBorders>
            <w:vAlign w:val="bottom"/>
          </w:tcPr>
          <w:p w:rsidR="00F17C01" w:rsidRPr="00F17C01" w:rsidRDefault="00F17C01" w:rsidP="00F17C01">
            <w:pPr>
              <w:spacing w:line="260" w:lineRule="exact"/>
              <w:ind w:left="100"/>
              <w:jc w:val="center"/>
              <w:rPr>
                <w:sz w:val="20"/>
                <w:szCs w:val="20"/>
                <w:lang w:eastAsia="ru-RU"/>
              </w:rPr>
            </w:pPr>
          </w:p>
        </w:tc>
        <w:tc>
          <w:tcPr>
            <w:tcW w:w="2540" w:type="dxa"/>
            <w:vMerge/>
            <w:tcBorders>
              <w:bottom w:val="single" w:sz="4" w:space="0" w:color="auto"/>
              <w:right w:val="single" w:sz="8" w:space="0" w:color="auto"/>
            </w:tcBorders>
            <w:vAlign w:val="bottom"/>
          </w:tcPr>
          <w:p w:rsidR="00F17C01" w:rsidRPr="00F17C01" w:rsidRDefault="00F17C01" w:rsidP="00F17C01">
            <w:pPr>
              <w:spacing w:line="260" w:lineRule="exact"/>
              <w:ind w:left="80"/>
              <w:jc w:val="center"/>
              <w:rPr>
                <w:sz w:val="20"/>
                <w:szCs w:val="20"/>
                <w:lang w:eastAsia="ru-RU"/>
              </w:rPr>
            </w:pPr>
          </w:p>
        </w:tc>
        <w:tc>
          <w:tcPr>
            <w:tcW w:w="3320" w:type="dxa"/>
            <w:vMerge/>
            <w:tcBorders>
              <w:bottom w:val="single" w:sz="4" w:space="0" w:color="auto"/>
              <w:right w:val="single" w:sz="8" w:space="0" w:color="auto"/>
            </w:tcBorders>
            <w:vAlign w:val="bottom"/>
          </w:tcPr>
          <w:p w:rsidR="00F17C01" w:rsidRPr="00F17C01" w:rsidRDefault="00F17C01" w:rsidP="00F17C01">
            <w:pPr>
              <w:spacing w:line="260" w:lineRule="exact"/>
              <w:ind w:left="100"/>
              <w:jc w:val="center"/>
              <w:rPr>
                <w:sz w:val="20"/>
                <w:szCs w:val="20"/>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r w:rsidRPr="00F17C01">
              <w:rPr>
                <w:lang w:eastAsia="ru-RU"/>
              </w:rPr>
              <w:t xml:space="preserve">Нравственно-эстетическое воспитание </w:t>
            </w:r>
          </w:p>
        </w:tc>
        <w:tc>
          <w:tcPr>
            <w:tcW w:w="4360" w:type="dxa"/>
            <w:tcBorders>
              <w:top w:val="single" w:sz="4" w:space="0" w:color="auto"/>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Концерт ко Дню Учителя</w:t>
            </w:r>
          </w:p>
        </w:tc>
        <w:tc>
          <w:tcPr>
            <w:tcW w:w="2280" w:type="dxa"/>
            <w:tcBorders>
              <w:top w:val="single" w:sz="4" w:space="0" w:color="auto"/>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5 октября</w:t>
            </w:r>
          </w:p>
        </w:tc>
        <w:tc>
          <w:tcPr>
            <w:tcW w:w="2540" w:type="dxa"/>
            <w:tcBorders>
              <w:top w:val="single" w:sz="4" w:space="0" w:color="auto"/>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1 – 9  классы</w:t>
            </w:r>
          </w:p>
        </w:tc>
        <w:tc>
          <w:tcPr>
            <w:tcW w:w="3320" w:type="dxa"/>
            <w:tcBorders>
              <w:top w:val="single" w:sz="4" w:space="0" w:color="auto"/>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Анисимова В.П.</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vMerge w:val="restart"/>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vMerge/>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Осенний бал</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1 - 9 классы</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Трудовое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Тимуровские рейды</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 течение месяца</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5 - 9 классы</w:t>
            </w:r>
          </w:p>
        </w:tc>
        <w:tc>
          <w:tcPr>
            <w:tcW w:w="332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ЗДВР, </w:t>
            </w:r>
            <w:proofErr w:type="gramStart"/>
            <w:r w:rsidRPr="00F17C01">
              <w:rPr>
                <w:lang w:eastAsia="ru-RU"/>
              </w:rPr>
              <w:t>классные</w:t>
            </w:r>
            <w:proofErr w:type="gramEnd"/>
            <w:r w:rsidRPr="00F17C01">
              <w:rPr>
                <w:lang w:eastAsia="ru-RU"/>
              </w:rPr>
              <w:t xml:space="preserve"> рук - 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vMerge w:val="restart"/>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vMerge/>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Генеральная уборка</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5 - 9 классы</w:t>
            </w:r>
          </w:p>
        </w:tc>
        <w:tc>
          <w:tcPr>
            <w:tcW w:w="332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ЗДВР, </w:t>
            </w:r>
            <w:proofErr w:type="gramStart"/>
            <w:r w:rsidRPr="00F17C01">
              <w:rPr>
                <w:lang w:eastAsia="ru-RU"/>
              </w:rPr>
              <w:t>классные</w:t>
            </w:r>
            <w:proofErr w:type="gramEnd"/>
            <w:r w:rsidRPr="00F17C01">
              <w:rPr>
                <w:lang w:eastAsia="ru-RU"/>
              </w:rPr>
              <w:t xml:space="preserve"> рук - 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tcBorders>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r w:rsidRPr="00F17C01">
              <w:rPr>
                <w:lang w:eastAsia="ru-RU"/>
              </w:rPr>
              <w:t>Экологическое воспитание</w:t>
            </w:r>
          </w:p>
        </w:tc>
        <w:tc>
          <w:tcPr>
            <w:tcW w:w="436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Акция «Чистая территория»</w:t>
            </w:r>
          </w:p>
        </w:tc>
        <w:tc>
          <w:tcPr>
            <w:tcW w:w="2280" w:type="dxa"/>
            <w:tcBorders>
              <w:right w:val="single" w:sz="8" w:space="0" w:color="auto"/>
            </w:tcBorders>
            <w:vAlign w:val="bottom"/>
          </w:tcPr>
          <w:p w:rsidR="00F17C01" w:rsidRPr="00F17C01" w:rsidRDefault="00F17C01" w:rsidP="00F17C01">
            <w:pPr>
              <w:spacing w:line="260" w:lineRule="exact"/>
              <w:jc w:val="center"/>
              <w:rPr>
                <w:sz w:val="20"/>
                <w:szCs w:val="20"/>
                <w:lang w:eastAsia="ru-RU"/>
              </w:rPr>
            </w:pPr>
            <w:r w:rsidRPr="00F17C01">
              <w:rPr>
                <w:lang w:eastAsia="ru-RU"/>
              </w:rPr>
              <w:t>Первая  неделя</w:t>
            </w:r>
          </w:p>
        </w:tc>
        <w:tc>
          <w:tcPr>
            <w:tcW w:w="2540" w:type="dxa"/>
            <w:tcBorders>
              <w:right w:val="single" w:sz="8" w:space="0" w:color="auto"/>
            </w:tcBorders>
            <w:vAlign w:val="bottom"/>
          </w:tcPr>
          <w:p w:rsidR="00F17C01" w:rsidRPr="00F17C01" w:rsidRDefault="00F17C01" w:rsidP="00F17C01">
            <w:pPr>
              <w:spacing w:line="260" w:lineRule="exact"/>
              <w:jc w:val="center"/>
              <w:rPr>
                <w:sz w:val="20"/>
                <w:szCs w:val="20"/>
                <w:lang w:eastAsia="ru-RU"/>
              </w:rPr>
            </w:pPr>
            <w:r w:rsidRPr="00F17C01">
              <w:rPr>
                <w:lang w:eastAsia="ru-RU"/>
              </w:rPr>
              <w:t>Активисты дружины «Луч»</w:t>
            </w:r>
          </w:p>
        </w:tc>
        <w:tc>
          <w:tcPr>
            <w:tcW w:w="332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 xml:space="preserve">ЗДВР, </w:t>
            </w:r>
            <w:proofErr w:type="gramStart"/>
            <w:r w:rsidRPr="00F17C01">
              <w:rPr>
                <w:lang w:eastAsia="ru-RU"/>
              </w:rPr>
              <w:t>классные</w:t>
            </w:r>
            <w:proofErr w:type="gramEnd"/>
            <w:r w:rsidRPr="00F17C01">
              <w:rPr>
                <w:lang w:eastAsia="ru-RU"/>
              </w:rPr>
              <w:t xml:space="preserve"> рук - 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bl>
    <w:p w:rsidR="00F17C01" w:rsidRPr="00F17C01" w:rsidRDefault="006D467E" w:rsidP="00F17C01">
      <w:pPr>
        <w:spacing w:line="20" w:lineRule="exact"/>
        <w:jc w:val="left"/>
        <w:rPr>
          <w:sz w:val="20"/>
          <w:szCs w:val="20"/>
          <w:lang w:eastAsia="ru-RU"/>
        </w:rPr>
      </w:pPr>
      <w:r>
        <w:rPr>
          <w:noProof/>
          <w:sz w:val="20"/>
          <w:szCs w:val="20"/>
          <w:lang w:eastAsia="ru-RU"/>
        </w:rPr>
        <mc:AlternateContent>
          <mc:Choice Requires="wps">
            <w:drawing>
              <wp:anchor distT="0" distB="0" distL="0" distR="0" simplePos="0" relativeHeight="251659264" behindDoc="1" locked="0" layoutInCell="0" allowOverlap="1" wp14:anchorId="19B7C6E5" wp14:editId="3A55FA76">
                <wp:simplePos x="0" y="0"/>
                <wp:positionH relativeFrom="column">
                  <wp:posOffset>9917430</wp:posOffset>
                </wp:positionH>
                <wp:positionV relativeFrom="paragraph">
                  <wp:posOffset>-8890</wp:posOffset>
                </wp:positionV>
                <wp:extent cx="12700" cy="12065"/>
                <wp:effectExtent l="0" t="0" r="1270" b="0"/>
                <wp:wrapNone/>
                <wp:docPr id="20"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 o:spid="_x0000_s1026" style="position:absolute;margin-left:780.9pt;margin-top:-.7pt;width:1pt;height:.9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" o:allowincell="f" fillcolor="black" stroked="f"/>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3140"/>
        <w:gridCol w:w="4360"/>
        <w:gridCol w:w="2280"/>
        <w:gridCol w:w="2540"/>
        <w:gridCol w:w="332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Семейное воспитание</w:t>
            </w:r>
          </w:p>
        </w:tc>
        <w:tc>
          <w:tcPr>
            <w:tcW w:w="4360" w:type="dxa"/>
            <w:tcBorders>
              <w:top w:val="single" w:sz="8" w:space="0" w:color="auto"/>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Посещение  семей  с  целью  проверки бытовых условий и выполнения режима дня</w:t>
            </w:r>
          </w:p>
        </w:tc>
        <w:tc>
          <w:tcPr>
            <w:tcW w:w="2280" w:type="dxa"/>
            <w:tcBorders>
              <w:top w:val="single" w:sz="8" w:space="0" w:color="auto"/>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В течение месяца</w:t>
            </w:r>
          </w:p>
        </w:tc>
        <w:tc>
          <w:tcPr>
            <w:tcW w:w="2540" w:type="dxa"/>
            <w:tcBorders>
              <w:top w:val="single" w:sz="8" w:space="0" w:color="auto"/>
              <w:right w:val="single" w:sz="8" w:space="0" w:color="auto"/>
            </w:tcBorders>
            <w:vAlign w:val="bottom"/>
          </w:tcPr>
          <w:p w:rsidR="00F17C01" w:rsidRPr="00F17C01" w:rsidRDefault="00F17C01" w:rsidP="00F17C01">
            <w:pPr>
              <w:ind w:left="80"/>
              <w:jc w:val="center"/>
              <w:rPr>
                <w:sz w:val="20"/>
                <w:szCs w:val="20"/>
                <w:lang w:eastAsia="ru-RU"/>
              </w:rPr>
            </w:pPr>
            <w:r w:rsidRPr="00F17C01">
              <w:rPr>
                <w:lang w:eastAsia="ru-RU"/>
              </w:rPr>
              <w:t>1 – 9 классы</w:t>
            </w:r>
          </w:p>
        </w:tc>
        <w:tc>
          <w:tcPr>
            <w:tcW w:w="3320" w:type="dxa"/>
            <w:tcBorders>
              <w:top w:val="single" w:sz="8" w:space="0" w:color="auto"/>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Классные руководители</w:t>
            </w:r>
          </w:p>
        </w:tc>
      </w:tr>
      <w:tr w:rsidR="00F17C01" w:rsidRPr="00F17C01" w:rsidTr="00F17C01">
        <w:trPr>
          <w:trHeight w:val="147"/>
        </w:trPr>
        <w:tc>
          <w:tcPr>
            <w:tcW w:w="3140" w:type="dxa"/>
            <w:vMerge w:val="restart"/>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r>
      <w:tr w:rsidR="00F17C01" w:rsidRPr="00F17C01" w:rsidTr="00F17C01">
        <w:trPr>
          <w:trHeight w:val="258"/>
        </w:trPr>
        <w:tc>
          <w:tcPr>
            <w:tcW w:w="3140" w:type="dxa"/>
            <w:vMerge/>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Классные родительские собрания</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1 - 9 классы</w:t>
            </w:r>
          </w:p>
        </w:tc>
        <w:tc>
          <w:tcPr>
            <w:tcW w:w="332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ЗДВР, </w:t>
            </w:r>
            <w:proofErr w:type="gramStart"/>
            <w:r w:rsidRPr="00F17C01">
              <w:rPr>
                <w:lang w:eastAsia="ru-RU"/>
              </w:rPr>
              <w:t>классные</w:t>
            </w:r>
            <w:proofErr w:type="gramEnd"/>
            <w:r w:rsidRPr="00F17C01">
              <w:rPr>
                <w:lang w:eastAsia="ru-RU"/>
              </w:rPr>
              <w:t xml:space="preserve"> рук - ли</w:t>
            </w: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r>
      <w:tr w:rsidR="00F17C01" w:rsidRPr="00F17C01" w:rsidTr="00F17C01">
        <w:trPr>
          <w:trHeight w:val="261"/>
        </w:trPr>
        <w:tc>
          <w:tcPr>
            <w:tcW w:w="3140" w:type="dxa"/>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r w:rsidRPr="00F17C01">
              <w:rPr>
                <w:sz w:val="22"/>
                <w:szCs w:val="22"/>
                <w:lang w:eastAsia="ru-RU"/>
              </w:rPr>
              <w:t>Самоуправление в школе ив</w:t>
            </w:r>
          </w:p>
          <w:p w:rsidR="00F17C01" w:rsidRPr="00F17C01" w:rsidRDefault="00F17C01" w:rsidP="00F17C01">
            <w:pPr>
              <w:jc w:val="left"/>
              <w:rPr>
                <w:sz w:val="22"/>
                <w:szCs w:val="22"/>
                <w:lang w:eastAsia="ru-RU"/>
              </w:rPr>
            </w:pPr>
            <w:proofErr w:type="gramStart"/>
            <w:r w:rsidRPr="00F17C01">
              <w:rPr>
                <w:sz w:val="22"/>
                <w:szCs w:val="22"/>
                <w:lang w:eastAsia="ru-RU"/>
              </w:rPr>
              <w:t>классе</w:t>
            </w:r>
            <w:proofErr w:type="gramEnd"/>
          </w:p>
        </w:tc>
        <w:tc>
          <w:tcPr>
            <w:tcW w:w="436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Конкурс классных уголков</w:t>
            </w:r>
          </w:p>
        </w:tc>
        <w:tc>
          <w:tcPr>
            <w:tcW w:w="228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Вторая неделя</w:t>
            </w:r>
          </w:p>
        </w:tc>
        <w:tc>
          <w:tcPr>
            <w:tcW w:w="2540" w:type="dxa"/>
            <w:tcBorders>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 xml:space="preserve">1 – 9 классы </w:t>
            </w:r>
          </w:p>
        </w:tc>
        <w:tc>
          <w:tcPr>
            <w:tcW w:w="3320" w:type="dxa"/>
            <w:tcBorders>
              <w:right w:val="single" w:sz="8" w:space="0" w:color="auto"/>
            </w:tcBorders>
            <w:vAlign w:val="bottom"/>
          </w:tcPr>
          <w:p w:rsidR="00F17C01" w:rsidRPr="00F17C01" w:rsidRDefault="00F17C01" w:rsidP="00F17C01">
            <w:pPr>
              <w:spacing w:line="260" w:lineRule="exact"/>
              <w:jc w:val="center"/>
              <w:rPr>
                <w:sz w:val="20"/>
                <w:szCs w:val="20"/>
                <w:lang w:eastAsia="ru-RU"/>
              </w:rPr>
            </w:pPr>
            <w:r w:rsidRPr="00F17C01">
              <w:rPr>
                <w:lang w:eastAsia="ru-RU"/>
              </w:rPr>
              <w:t>Командир ДОО «Луч»</w:t>
            </w:r>
          </w:p>
        </w:tc>
      </w:tr>
      <w:tr w:rsidR="00F17C01" w:rsidRPr="00F17C01" w:rsidTr="00F17C01">
        <w:trPr>
          <w:trHeight w:val="281"/>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20"/>
                <w:szCs w:val="20"/>
                <w:lang w:eastAsia="ru-RU"/>
              </w:rPr>
            </w:pPr>
          </w:p>
        </w:tc>
      </w:tr>
      <w:tr w:rsidR="00F17C01" w:rsidRPr="00F17C01" w:rsidTr="00F17C01">
        <w:trPr>
          <w:trHeight w:val="263"/>
        </w:trPr>
        <w:tc>
          <w:tcPr>
            <w:tcW w:w="3140" w:type="dxa"/>
            <w:tcBorders>
              <w:left w:val="single" w:sz="8" w:space="0" w:color="auto"/>
              <w:right w:val="single" w:sz="8" w:space="0" w:color="auto"/>
            </w:tcBorders>
            <w:vAlign w:val="bottom"/>
          </w:tcPr>
          <w:p w:rsidR="00F17C01" w:rsidRPr="00F17C01" w:rsidRDefault="00F17C01" w:rsidP="00F17C01">
            <w:pPr>
              <w:spacing w:line="263" w:lineRule="exact"/>
              <w:ind w:left="120"/>
              <w:jc w:val="left"/>
              <w:rPr>
                <w:sz w:val="20"/>
                <w:szCs w:val="20"/>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63" w:lineRule="exact"/>
              <w:ind w:left="100"/>
              <w:jc w:val="left"/>
              <w:rPr>
                <w:sz w:val="20"/>
                <w:szCs w:val="20"/>
                <w:lang w:eastAsia="ru-RU"/>
              </w:rPr>
            </w:pPr>
            <w:r w:rsidRPr="00F17C01">
              <w:rPr>
                <w:lang w:eastAsia="ru-RU"/>
              </w:rPr>
              <w:t>Осенняя сессия сдачи нормативов ГТО</w:t>
            </w:r>
          </w:p>
        </w:tc>
        <w:tc>
          <w:tcPr>
            <w:tcW w:w="2280" w:type="dxa"/>
            <w:tcBorders>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До 20 октября</w:t>
            </w:r>
          </w:p>
        </w:tc>
        <w:tc>
          <w:tcPr>
            <w:tcW w:w="2540" w:type="dxa"/>
            <w:tcBorders>
              <w:right w:val="single" w:sz="8" w:space="0" w:color="auto"/>
            </w:tcBorders>
            <w:vAlign w:val="bottom"/>
          </w:tcPr>
          <w:p w:rsidR="00F17C01" w:rsidRPr="00F17C01" w:rsidRDefault="00F17C01" w:rsidP="00F17C01">
            <w:pPr>
              <w:spacing w:line="263" w:lineRule="exact"/>
              <w:ind w:left="80"/>
              <w:jc w:val="center"/>
              <w:rPr>
                <w:sz w:val="20"/>
                <w:szCs w:val="20"/>
                <w:lang w:eastAsia="ru-RU"/>
              </w:rPr>
            </w:pPr>
            <w:r w:rsidRPr="00F17C01">
              <w:rPr>
                <w:lang w:eastAsia="ru-RU"/>
              </w:rPr>
              <w:t>1 – 9 классы</w:t>
            </w:r>
          </w:p>
        </w:tc>
        <w:tc>
          <w:tcPr>
            <w:tcW w:w="3320" w:type="dxa"/>
            <w:tcBorders>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Учитель ФК</w:t>
            </w: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r>
    </w:tbl>
    <w:p w:rsidR="00F17C01" w:rsidRPr="00F17C01" w:rsidRDefault="006D467E" w:rsidP="00F17C01">
      <w:pPr>
        <w:spacing w:line="20" w:lineRule="exact"/>
        <w:jc w:val="left"/>
        <w:rPr>
          <w:sz w:val="20"/>
          <w:szCs w:val="20"/>
          <w:lang w:eastAsia="ru-RU"/>
        </w:rPr>
      </w:pPr>
      <w:r>
        <w:rPr>
          <w:noProof/>
          <w:sz w:val="20"/>
          <w:szCs w:val="20"/>
          <w:lang w:eastAsia="ru-RU"/>
        </w:rPr>
        <mc:AlternateContent>
          <mc:Choice Requires="wps">
            <w:drawing>
              <wp:anchor distT="0" distB="0" distL="0" distR="0" simplePos="0" relativeHeight="251660288" behindDoc="1" locked="0" layoutInCell="0" allowOverlap="1" wp14:anchorId="0F764E59" wp14:editId="48A858C4">
                <wp:simplePos x="0" y="0"/>
                <wp:positionH relativeFrom="column">
                  <wp:posOffset>9917430</wp:posOffset>
                </wp:positionH>
                <wp:positionV relativeFrom="paragraph">
                  <wp:posOffset>-1066800</wp:posOffset>
                </wp:positionV>
                <wp:extent cx="12700" cy="12065"/>
                <wp:effectExtent l="0" t="2540" r="1270" b="4445"/>
                <wp:wrapNone/>
                <wp:docPr id="19"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 o:spid="_x0000_s1026" style="position:absolute;margin-left:780.9pt;margin-top:-84pt;width:1pt;height:.9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" o:allowincell="f" fillcolor="black" stroked="f"/>
            </w:pict>
          </mc:Fallback>
        </mc:AlternateContent>
      </w:r>
    </w:p>
    <w:p w:rsidR="00F17C01" w:rsidRPr="00F17C01" w:rsidRDefault="00F17C01" w:rsidP="00F17C01">
      <w:pPr>
        <w:jc w:val="center"/>
        <w:rPr>
          <w:rFonts w:ascii="Cambria" w:eastAsia="Cambria" w:hAnsi="Cambria" w:cs="Cambria"/>
          <w:b/>
          <w:sz w:val="28"/>
          <w:szCs w:val="28"/>
          <w:lang w:eastAsia="ru-RU"/>
        </w:rPr>
      </w:pPr>
    </w:p>
    <w:p w:rsidR="00BE60E4" w:rsidRDefault="00F17C01" w:rsidP="00F17C01">
      <w:pPr>
        <w:jc w:val="center"/>
        <w:rPr>
          <w:b/>
        </w:rPr>
      </w:pPr>
      <w:r>
        <w:rPr>
          <w:b/>
          <w:noProof/>
          <w:lang w:eastAsia="ru-RU"/>
        </w:rPr>
        <w:drawing>
          <wp:inline distT="0" distB="0" distL="0" distR="0" wp14:anchorId="7D622606" wp14:editId="3959B7AE">
            <wp:extent cx="2341245" cy="1432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1245" cy="1432560"/>
                    </a:xfrm>
                    <a:prstGeom prst="rect">
                      <a:avLst/>
                    </a:prstGeom>
                    <a:noFill/>
                  </pic:spPr>
                </pic:pic>
              </a:graphicData>
            </a:graphic>
          </wp:inline>
        </w:drawing>
      </w:r>
    </w:p>
    <w:p w:rsidR="00F17C01" w:rsidRDefault="00F17C01" w:rsidP="00F17C01">
      <w:pPr>
        <w:jc w:val="center"/>
        <w:rPr>
          <w:b/>
        </w:rPr>
      </w:pPr>
    </w:p>
    <w:p w:rsidR="00F17C01" w:rsidRDefault="00F17C01" w:rsidP="00F17C01">
      <w:pPr>
        <w:jc w:val="center"/>
        <w:rPr>
          <w:b/>
        </w:rPr>
      </w:pPr>
    </w:p>
    <w:p w:rsidR="00F17C01" w:rsidRPr="00F17C01" w:rsidRDefault="00F17C01" w:rsidP="00F17C01">
      <w:pPr>
        <w:jc w:val="left"/>
        <w:rPr>
          <w:rFonts w:ascii="Cambria" w:eastAsia="Cambria" w:hAnsi="Cambria" w:cs="Cambria"/>
          <w:b/>
          <w:sz w:val="28"/>
          <w:szCs w:val="28"/>
          <w:lang w:eastAsia="ru-RU"/>
        </w:rPr>
      </w:pP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t>Ноябрь</w:t>
      </w:r>
    </w:p>
    <w:p w:rsidR="00F17C01" w:rsidRPr="00F17C01" w:rsidRDefault="00F17C01" w:rsidP="00F17C01">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540"/>
        <w:gridCol w:w="332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 воспитательной работы</w:t>
            </w:r>
          </w:p>
        </w:tc>
        <w:tc>
          <w:tcPr>
            <w:tcW w:w="4360" w:type="dxa"/>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540" w:type="dxa"/>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320" w:type="dxa"/>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Классный час </w:t>
            </w:r>
            <w:proofErr w:type="gramStart"/>
            <w:r w:rsidRPr="00F17C01">
              <w:rPr>
                <w:lang w:eastAsia="ru-RU"/>
              </w:rPr>
              <w:t>ко</w:t>
            </w:r>
            <w:proofErr w:type="gramEnd"/>
            <w:r w:rsidRPr="00F17C01">
              <w:rPr>
                <w:lang w:eastAsia="ru-RU"/>
              </w:rPr>
              <w:t xml:space="preserve"> Всемирному Дню прав</w:t>
            </w:r>
          </w:p>
        </w:tc>
        <w:tc>
          <w:tcPr>
            <w:tcW w:w="228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ноябрь</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учителя истории,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ребенка</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540" w:type="dxa"/>
            <w:tcBorders>
              <w:right w:val="single" w:sz="8" w:space="0" w:color="auto"/>
            </w:tcBorders>
            <w:vAlign w:val="bottom"/>
          </w:tcPr>
          <w:p w:rsidR="00F17C01" w:rsidRPr="00F17C01" w:rsidRDefault="00F17C01" w:rsidP="00F17C01">
            <w:pPr>
              <w:jc w:val="left"/>
              <w:rPr>
                <w:lang w:eastAsia="ru-RU"/>
              </w:rPr>
            </w:pPr>
          </w:p>
        </w:tc>
        <w:tc>
          <w:tcPr>
            <w:tcW w:w="3320" w:type="dxa"/>
            <w:tcBorders>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обществознания</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Нравственно-эстетическое</w:t>
            </w:r>
          </w:p>
        </w:tc>
        <w:tc>
          <w:tcPr>
            <w:tcW w:w="4360" w:type="dxa"/>
            <w:tcBorders>
              <w:right w:val="single" w:sz="8" w:space="0" w:color="auto"/>
            </w:tcBorders>
            <w:vAlign w:val="bottom"/>
          </w:tcPr>
          <w:p w:rsidR="00F17C01" w:rsidRPr="00F17C01" w:rsidRDefault="00F17C01" w:rsidP="00F17C01">
            <w:pPr>
              <w:spacing w:line="258" w:lineRule="exact"/>
              <w:jc w:val="left"/>
              <w:rPr>
                <w:sz w:val="20"/>
                <w:szCs w:val="20"/>
                <w:lang w:eastAsia="ru-RU"/>
              </w:rPr>
            </w:pPr>
            <w:r w:rsidRPr="00F17C01">
              <w:rPr>
                <w:lang w:eastAsia="ru-RU"/>
              </w:rPr>
              <w:t>Выставка  рисунков «Мама милая моя!»</w:t>
            </w:r>
          </w:p>
        </w:tc>
        <w:tc>
          <w:tcPr>
            <w:tcW w:w="228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Третья неделя</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1-4 класс</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Учитель </w:t>
            </w:r>
            <w:proofErr w:type="gramStart"/>
            <w:r w:rsidRPr="00F17C01">
              <w:rPr>
                <w:lang w:eastAsia="ru-RU"/>
              </w:rPr>
              <w:t>ИЗО</w:t>
            </w:r>
            <w:proofErr w:type="gramEnd"/>
            <w:r w:rsidRPr="00F17C01">
              <w:rPr>
                <w:lang w:eastAsia="ru-RU"/>
              </w:rPr>
              <w:t>,</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3"/>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воспитание</w:t>
            </w:r>
          </w:p>
        </w:tc>
        <w:tc>
          <w:tcPr>
            <w:tcW w:w="4360" w:type="dxa"/>
            <w:tcBorders>
              <w:right w:val="single" w:sz="8" w:space="0" w:color="auto"/>
            </w:tcBorders>
            <w:vAlign w:val="bottom"/>
          </w:tcPr>
          <w:p w:rsidR="00F17C01" w:rsidRPr="00F17C01" w:rsidRDefault="00F17C01" w:rsidP="00F17C01">
            <w:pPr>
              <w:jc w:val="left"/>
              <w:rPr>
                <w:lang w:eastAsia="ru-RU"/>
              </w:rPr>
            </w:pPr>
          </w:p>
        </w:tc>
        <w:tc>
          <w:tcPr>
            <w:tcW w:w="2280" w:type="dxa"/>
            <w:tcBorders>
              <w:right w:val="single" w:sz="8" w:space="0" w:color="auto"/>
            </w:tcBorders>
            <w:vAlign w:val="bottom"/>
          </w:tcPr>
          <w:p w:rsidR="00F17C01" w:rsidRPr="00F17C01" w:rsidRDefault="00F17C01" w:rsidP="00F17C01">
            <w:pPr>
              <w:jc w:val="left"/>
              <w:rPr>
                <w:lang w:eastAsia="ru-RU"/>
              </w:rPr>
            </w:pPr>
          </w:p>
        </w:tc>
        <w:tc>
          <w:tcPr>
            <w:tcW w:w="2540" w:type="dxa"/>
            <w:tcBorders>
              <w:right w:val="single" w:sz="8" w:space="0" w:color="auto"/>
            </w:tcBorders>
            <w:vAlign w:val="bottom"/>
          </w:tcPr>
          <w:p w:rsidR="00F17C01" w:rsidRPr="00F17C01" w:rsidRDefault="00F17C01" w:rsidP="00F17C01">
            <w:pPr>
              <w:jc w:val="left"/>
              <w:rPr>
                <w:lang w:eastAsia="ru-RU"/>
              </w:rPr>
            </w:pPr>
          </w:p>
        </w:tc>
        <w:tc>
          <w:tcPr>
            <w:tcW w:w="3320" w:type="dxa"/>
            <w:tcBorders>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7"/>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54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32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8"/>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8" w:lineRule="exact"/>
              <w:ind w:left="100"/>
              <w:jc w:val="left"/>
              <w:rPr>
                <w:sz w:val="20"/>
                <w:szCs w:val="20"/>
                <w:lang w:eastAsia="ru-RU"/>
              </w:rPr>
            </w:pPr>
            <w:r w:rsidRPr="00F17C01">
              <w:rPr>
                <w:lang w:eastAsia="ru-RU"/>
              </w:rPr>
              <w:t>Праздничный концерт, посвященный</w:t>
            </w:r>
          </w:p>
        </w:tc>
        <w:tc>
          <w:tcPr>
            <w:tcW w:w="2280" w:type="dxa"/>
            <w:tcBorders>
              <w:right w:val="single" w:sz="8" w:space="0" w:color="auto"/>
            </w:tcBorders>
            <w:vAlign w:val="bottom"/>
          </w:tcPr>
          <w:p w:rsidR="006D467E" w:rsidRPr="00F17C01" w:rsidRDefault="006D467E" w:rsidP="00F17C01">
            <w:pPr>
              <w:spacing w:line="258" w:lineRule="exact"/>
              <w:ind w:left="100"/>
              <w:jc w:val="left"/>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6D467E" w:rsidRPr="00F17C01" w:rsidRDefault="006D467E" w:rsidP="00F17C01">
            <w:pPr>
              <w:spacing w:line="258" w:lineRule="exact"/>
              <w:ind w:left="80"/>
              <w:jc w:val="left"/>
              <w:rPr>
                <w:sz w:val="20"/>
                <w:szCs w:val="20"/>
                <w:lang w:eastAsia="ru-RU"/>
              </w:rPr>
            </w:pPr>
          </w:p>
        </w:tc>
        <w:tc>
          <w:tcPr>
            <w:tcW w:w="332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365"/>
        </w:trPr>
        <w:tc>
          <w:tcPr>
            <w:tcW w:w="3140" w:type="dxa"/>
            <w:tcBorders>
              <w:left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Дню матери</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540" w:type="dxa"/>
            <w:tcBorders>
              <w:right w:val="single" w:sz="8" w:space="0" w:color="auto"/>
            </w:tcBorders>
            <w:vAlign w:val="bottom"/>
          </w:tcPr>
          <w:p w:rsidR="00F17C01" w:rsidRPr="00F17C01" w:rsidRDefault="00F17C01" w:rsidP="00F17C01">
            <w:pPr>
              <w:ind w:left="80"/>
              <w:jc w:val="center"/>
              <w:rPr>
                <w:sz w:val="20"/>
                <w:szCs w:val="20"/>
                <w:lang w:eastAsia="ru-RU"/>
              </w:rPr>
            </w:pPr>
            <w:r w:rsidRPr="00F17C01">
              <w:rPr>
                <w:lang w:eastAsia="ru-RU"/>
              </w:rPr>
              <w:t>1-9 классы</w:t>
            </w:r>
          </w:p>
        </w:tc>
        <w:tc>
          <w:tcPr>
            <w:tcW w:w="3320" w:type="dxa"/>
            <w:tcBorders>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Трудовое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Тимуровские рейды</w:t>
            </w:r>
          </w:p>
        </w:tc>
        <w:tc>
          <w:tcPr>
            <w:tcW w:w="228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В течение месяца</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ЗДВР, </w:t>
            </w:r>
            <w:proofErr w:type="spellStart"/>
            <w:r w:rsidRPr="00F17C01">
              <w:rPr>
                <w:lang w:eastAsia="ru-RU"/>
              </w:rPr>
              <w:t>классныерук</w:t>
            </w:r>
            <w:proofErr w:type="spellEnd"/>
            <w:r w:rsidRPr="00F17C01">
              <w:rPr>
                <w:lang w:eastAsia="ru-RU"/>
              </w:rPr>
              <w:t>-ли</w:t>
            </w: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54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32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8"/>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8" w:lineRule="exact"/>
              <w:ind w:left="100"/>
              <w:jc w:val="left"/>
              <w:rPr>
                <w:sz w:val="20"/>
                <w:szCs w:val="20"/>
                <w:lang w:eastAsia="ru-RU"/>
              </w:rPr>
            </w:pPr>
            <w:r w:rsidRPr="00F17C01">
              <w:rPr>
                <w:lang w:eastAsia="ru-RU"/>
              </w:rPr>
              <w:t>Генеральная уборка</w:t>
            </w:r>
          </w:p>
        </w:tc>
        <w:tc>
          <w:tcPr>
            <w:tcW w:w="228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6D467E" w:rsidRPr="00F17C01" w:rsidRDefault="006D467E" w:rsidP="00F17C01">
            <w:pPr>
              <w:spacing w:line="258" w:lineRule="exact"/>
              <w:ind w:left="80"/>
              <w:jc w:val="center"/>
              <w:rPr>
                <w:sz w:val="20"/>
                <w:szCs w:val="20"/>
                <w:lang w:eastAsia="ru-RU"/>
              </w:rPr>
            </w:pPr>
            <w:r w:rsidRPr="00F17C01">
              <w:rPr>
                <w:lang w:eastAsia="ru-RU"/>
              </w:rPr>
              <w:t>5-9 классы</w:t>
            </w:r>
          </w:p>
        </w:tc>
        <w:tc>
          <w:tcPr>
            <w:tcW w:w="332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ЗДВР, классные</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Экологическое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Уроки экологии</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Вторая неделя</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Учитель биологии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Семейное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Общешкольное родительское собрание</w:t>
            </w:r>
          </w:p>
        </w:tc>
        <w:tc>
          <w:tcPr>
            <w:tcW w:w="2280" w:type="dxa"/>
            <w:tcBorders>
              <w:right w:val="single" w:sz="8" w:space="0" w:color="auto"/>
            </w:tcBorders>
            <w:vAlign w:val="bottom"/>
          </w:tcPr>
          <w:p w:rsidR="00F17C01" w:rsidRPr="00F17C01" w:rsidRDefault="00F17C01" w:rsidP="00F17C01">
            <w:pPr>
              <w:spacing w:line="258" w:lineRule="exact"/>
              <w:jc w:val="center"/>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9"/>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Самоуправление в школе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Рейды по сохранности </w:t>
            </w:r>
            <w:proofErr w:type="gramStart"/>
            <w:r w:rsidRPr="00F17C01">
              <w:rPr>
                <w:lang w:eastAsia="ru-RU"/>
              </w:rPr>
              <w:t>школьных</w:t>
            </w:r>
            <w:proofErr w:type="gramEnd"/>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Вторая неделя</w:t>
            </w:r>
          </w:p>
        </w:tc>
        <w:tc>
          <w:tcPr>
            <w:tcW w:w="2540" w:type="dxa"/>
            <w:tcBorders>
              <w:right w:val="single" w:sz="8" w:space="0" w:color="auto"/>
            </w:tcBorders>
            <w:vAlign w:val="bottom"/>
          </w:tcPr>
          <w:p w:rsidR="00F17C01" w:rsidRPr="00F17C01" w:rsidRDefault="00F17C01" w:rsidP="00F17C01">
            <w:pPr>
              <w:spacing w:line="258" w:lineRule="exact"/>
              <w:ind w:left="80"/>
              <w:jc w:val="left"/>
              <w:rPr>
                <w:sz w:val="20"/>
                <w:szCs w:val="20"/>
                <w:lang w:eastAsia="ru-RU"/>
              </w:rPr>
            </w:pPr>
            <w:r w:rsidRPr="00F17C01">
              <w:rPr>
                <w:lang w:eastAsia="ru-RU"/>
              </w:rPr>
              <w:t>Члены ДОО «Луч»</w:t>
            </w:r>
          </w:p>
        </w:tc>
        <w:tc>
          <w:tcPr>
            <w:tcW w:w="332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ЗДВР, </w:t>
            </w:r>
            <w:proofErr w:type="spellStart"/>
            <w:r w:rsidRPr="00F17C01">
              <w:rPr>
                <w:lang w:eastAsia="ru-RU"/>
              </w:rPr>
              <w:t>классныерук</w:t>
            </w:r>
            <w:proofErr w:type="spellEnd"/>
            <w:r w:rsidRPr="00F17C01">
              <w:rPr>
                <w:lang w:eastAsia="ru-RU"/>
              </w:rPr>
              <w:t>-ли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3"/>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учебников</w:t>
            </w:r>
          </w:p>
        </w:tc>
        <w:tc>
          <w:tcPr>
            <w:tcW w:w="2280" w:type="dxa"/>
            <w:tcBorders>
              <w:right w:val="single" w:sz="8" w:space="0" w:color="auto"/>
            </w:tcBorders>
            <w:vAlign w:val="bottom"/>
          </w:tcPr>
          <w:p w:rsidR="00F17C01" w:rsidRPr="00F17C01" w:rsidRDefault="00F17C01" w:rsidP="00F17C01">
            <w:pPr>
              <w:jc w:val="center"/>
              <w:rPr>
                <w:lang w:eastAsia="ru-RU"/>
              </w:rPr>
            </w:pPr>
          </w:p>
        </w:tc>
        <w:tc>
          <w:tcPr>
            <w:tcW w:w="2540" w:type="dxa"/>
            <w:tcBorders>
              <w:right w:val="single" w:sz="8" w:space="0" w:color="auto"/>
            </w:tcBorders>
            <w:vAlign w:val="bottom"/>
          </w:tcPr>
          <w:p w:rsidR="00F17C01" w:rsidRPr="00F17C01" w:rsidRDefault="00F17C01" w:rsidP="00F17C01">
            <w:pPr>
              <w:ind w:left="80"/>
              <w:jc w:val="left"/>
              <w:rPr>
                <w:sz w:val="20"/>
                <w:szCs w:val="20"/>
                <w:lang w:eastAsia="ru-RU"/>
              </w:rPr>
            </w:pPr>
          </w:p>
        </w:tc>
        <w:tc>
          <w:tcPr>
            <w:tcW w:w="3320" w:type="dxa"/>
            <w:tcBorders>
              <w:right w:val="single" w:sz="8" w:space="0" w:color="auto"/>
            </w:tcBorders>
            <w:vAlign w:val="bottom"/>
          </w:tcPr>
          <w:p w:rsidR="00F17C01" w:rsidRPr="00F17C01" w:rsidRDefault="00F17C01" w:rsidP="00F17C01">
            <w:pPr>
              <w:ind w:left="100"/>
              <w:jc w:val="center"/>
              <w:rPr>
                <w:sz w:val="20"/>
                <w:szCs w:val="20"/>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5"/>
        </w:trPr>
        <w:tc>
          <w:tcPr>
            <w:tcW w:w="3140" w:type="dxa"/>
            <w:tcBorders>
              <w:left w:val="single" w:sz="8" w:space="0" w:color="auto"/>
              <w:right w:val="single" w:sz="8" w:space="0" w:color="auto"/>
            </w:tcBorders>
            <w:vAlign w:val="bottom"/>
          </w:tcPr>
          <w:p w:rsidR="00F17C01" w:rsidRPr="00F17C01" w:rsidRDefault="00F17C01" w:rsidP="00F17C01">
            <w:pPr>
              <w:jc w:val="left"/>
              <w:rPr>
                <w:sz w:val="23"/>
                <w:szCs w:val="23"/>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64" w:lineRule="exact"/>
              <w:ind w:left="100"/>
              <w:jc w:val="left"/>
              <w:rPr>
                <w:sz w:val="20"/>
                <w:szCs w:val="20"/>
                <w:lang w:eastAsia="ru-RU"/>
              </w:rPr>
            </w:pPr>
            <w:r w:rsidRPr="00F17C01">
              <w:rPr>
                <w:lang w:eastAsia="ru-RU"/>
              </w:rPr>
              <w:t>Акция к Международному Дню отказа</w:t>
            </w:r>
          </w:p>
        </w:tc>
        <w:tc>
          <w:tcPr>
            <w:tcW w:w="2280" w:type="dxa"/>
            <w:tcBorders>
              <w:right w:val="single" w:sz="8" w:space="0" w:color="auto"/>
            </w:tcBorders>
            <w:vAlign w:val="bottom"/>
          </w:tcPr>
          <w:p w:rsidR="00F17C01" w:rsidRPr="00F17C01" w:rsidRDefault="00F17C01" w:rsidP="00F17C01">
            <w:pPr>
              <w:spacing w:line="265" w:lineRule="exact"/>
              <w:ind w:left="100"/>
              <w:jc w:val="center"/>
              <w:rPr>
                <w:sz w:val="20"/>
                <w:szCs w:val="20"/>
                <w:lang w:eastAsia="ru-RU"/>
              </w:rPr>
            </w:pPr>
            <w:r w:rsidRPr="00F17C01">
              <w:rPr>
                <w:lang w:eastAsia="ru-RU"/>
              </w:rPr>
              <w:t>Четвертая неделя</w:t>
            </w:r>
          </w:p>
        </w:tc>
        <w:tc>
          <w:tcPr>
            <w:tcW w:w="2540" w:type="dxa"/>
            <w:tcBorders>
              <w:right w:val="single" w:sz="8" w:space="0" w:color="auto"/>
            </w:tcBorders>
            <w:vAlign w:val="bottom"/>
          </w:tcPr>
          <w:p w:rsidR="00F17C01" w:rsidRPr="00F17C01" w:rsidRDefault="00F17C01" w:rsidP="00F17C01">
            <w:pPr>
              <w:spacing w:line="265" w:lineRule="exact"/>
              <w:ind w:left="80"/>
              <w:jc w:val="left"/>
              <w:rPr>
                <w:sz w:val="20"/>
                <w:szCs w:val="20"/>
                <w:lang w:eastAsia="ru-RU"/>
              </w:rPr>
            </w:pPr>
            <w:r w:rsidRPr="00F17C01">
              <w:rPr>
                <w:lang w:eastAsia="ru-RU"/>
              </w:rPr>
              <w:t>Волонтеры, активисты</w:t>
            </w:r>
          </w:p>
        </w:tc>
        <w:tc>
          <w:tcPr>
            <w:tcW w:w="3320" w:type="dxa"/>
            <w:tcBorders>
              <w:right w:val="single" w:sz="8" w:space="0" w:color="auto"/>
            </w:tcBorders>
            <w:vAlign w:val="bottom"/>
          </w:tcPr>
          <w:p w:rsidR="00F17C01" w:rsidRPr="00F17C01" w:rsidRDefault="00F17C01" w:rsidP="00F17C01">
            <w:pPr>
              <w:spacing w:line="265" w:lineRule="exact"/>
              <w:ind w:left="100"/>
              <w:jc w:val="center"/>
              <w:rPr>
                <w:sz w:val="20"/>
                <w:szCs w:val="20"/>
                <w:lang w:eastAsia="ru-RU"/>
              </w:rPr>
            </w:pPr>
            <w:r w:rsidRPr="00F17C01">
              <w:rPr>
                <w:lang w:eastAsia="ru-RU"/>
              </w:rPr>
              <w:t>ЗДВР, учитель ОБЖ</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7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bottom w:val="single" w:sz="8" w:space="0" w:color="auto"/>
              <w:right w:val="single" w:sz="8" w:space="0" w:color="auto"/>
            </w:tcBorders>
            <w:vAlign w:val="bottom"/>
          </w:tcPr>
          <w:p w:rsidR="00F17C01" w:rsidRPr="00F17C01" w:rsidRDefault="00F17C01" w:rsidP="00F17C01">
            <w:pPr>
              <w:spacing w:line="271" w:lineRule="exact"/>
              <w:ind w:left="100"/>
              <w:jc w:val="left"/>
              <w:rPr>
                <w:sz w:val="20"/>
                <w:szCs w:val="20"/>
                <w:lang w:eastAsia="ru-RU"/>
              </w:rPr>
            </w:pPr>
            <w:r w:rsidRPr="00F17C01">
              <w:rPr>
                <w:lang w:eastAsia="ru-RU"/>
              </w:rPr>
              <w:t>от курения</w:t>
            </w:r>
          </w:p>
        </w:tc>
        <w:tc>
          <w:tcPr>
            <w:tcW w:w="228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254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32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bl>
    <w:p w:rsidR="00F17C01" w:rsidRPr="00F17C01" w:rsidRDefault="00F17C01" w:rsidP="00F17C01">
      <w:pPr>
        <w:jc w:val="center"/>
        <w:rPr>
          <w:rFonts w:ascii="Cambria" w:eastAsia="Cambria" w:hAnsi="Cambria" w:cs="Cambria"/>
          <w:b/>
          <w:sz w:val="28"/>
          <w:szCs w:val="28"/>
          <w:lang w:eastAsia="ru-RU"/>
        </w:rPr>
      </w:pPr>
    </w:p>
    <w:p w:rsidR="00F17C01" w:rsidRDefault="00F17C01" w:rsidP="00F17C01">
      <w:pPr>
        <w:jc w:val="center"/>
        <w:rPr>
          <w:b/>
        </w:rPr>
      </w:pPr>
      <w:r>
        <w:rPr>
          <w:b/>
          <w:noProof/>
          <w:lang w:eastAsia="ru-RU"/>
        </w:rPr>
        <w:drawing>
          <wp:inline distT="0" distB="0" distL="0" distR="0" wp14:anchorId="41E85FA8" wp14:editId="0AAA9AE2">
            <wp:extent cx="3195984" cy="1752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1755022"/>
                    </a:xfrm>
                    <a:prstGeom prst="rect">
                      <a:avLst/>
                    </a:prstGeom>
                    <a:noFill/>
                  </pic:spPr>
                </pic:pic>
              </a:graphicData>
            </a:graphic>
          </wp:inline>
        </w:drawing>
      </w: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lastRenderedPageBreak/>
        <w:t>Декабрь</w:t>
      </w:r>
    </w:p>
    <w:p w:rsidR="00F17C01" w:rsidRPr="00F17C01" w:rsidRDefault="00F17C01" w:rsidP="00F17C01">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120"/>
        <w:gridCol w:w="374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w:t>
            </w:r>
          </w:p>
        </w:tc>
        <w:tc>
          <w:tcPr>
            <w:tcW w:w="436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120" w:type="dxa"/>
            <w:vMerge w:val="restart"/>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74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9"/>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воспитательной работы</w:t>
            </w:r>
          </w:p>
        </w:tc>
        <w:tc>
          <w:tcPr>
            <w:tcW w:w="436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28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12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74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6"/>
        </w:trPr>
        <w:tc>
          <w:tcPr>
            <w:tcW w:w="3140" w:type="dxa"/>
            <w:vMerge/>
            <w:tcBorders>
              <w:left w:val="single" w:sz="8" w:space="0" w:color="auto"/>
              <w:right w:val="single" w:sz="8" w:space="0" w:color="auto"/>
            </w:tcBorders>
            <w:vAlign w:val="bottom"/>
          </w:tcPr>
          <w:p w:rsidR="00F17C01" w:rsidRPr="00F17C01" w:rsidRDefault="00F17C01" w:rsidP="00F17C01">
            <w:pPr>
              <w:jc w:val="center"/>
              <w:rPr>
                <w:b/>
                <w:sz w:val="17"/>
                <w:szCs w:val="17"/>
                <w:lang w:eastAsia="ru-RU"/>
              </w:rPr>
            </w:pPr>
          </w:p>
        </w:tc>
        <w:tc>
          <w:tcPr>
            <w:tcW w:w="4360" w:type="dxa"/>
            <w:tcBorders>
              <w:right w:val="single" w:sz="8" w:space="0" w:color="auto"/>
            </w:tcBorders>
            <w:vAlign w:val="bottom"/>
          </w:tcPr>
          <w:p w:rsidR="00F17C01" w:rsidRPr="00F17C01" w:rsidRDefault="00F17C01" w:rsidP="00F17C01">
            <w:pPr>
              <w:jc w:val="center"/>
              <w:rPr>
                <w:b/>
                <w:sz w:val="17"/>
                <w:szCs w:val="17"/>
                <w:lang w:eastAsia="ru-RU"/>
              </w:rPr>
            </w:pPr>
          </w:p>
        </w:tc>
        <w:tc>
          <w:tcPr>
            <w:tcW w:w="2280" w:type="dxa"/>
            <w:tcBorders>
              <w:right w:val="single" w:sz="8" w:space="0" w:color="auto"/>
            </w:tcBorders>
            <w:vAlign w:val="bottom"/>
          </w:tcPr>
          <w:p w:rsidR="00F17C01" w:rsidRPr="00F17C01" w:rsidRDefault="00F17C01" w:rsidP="00F17C01">
            <w:pPr>
              <w:jc w:val="center"/>
              <w:rPr>
                <w:b/>
                <w:sz w:val="17"/>
                <w:szCs w:val="17"/>
                <w:lang w:eastAsia="ru-RU"/>
              </w:rPr>
            </w:pPr>
          </w:p>
        </w:tc>
        <w:tc>
          <w:tcPr>
            <w:tcW w:w="2120" w:type="dxa"/>
            <w:tcBorders>
              <w:right w:val="single" w:sz="8" w:space="0" w:color="auto"/>
            </w:tcBorders>
            <w:vAlign w:val="bottom"/>
          </w:tcPr>
          <w:p w:rsidR="00F17C01" w:rsidRPr="00F17C01" w:rsidRDefault="00F17C01" w:rsidP="00F17C01">
            <w:pPr>
              <w:jc w:val="center"/>
              <w:rPr>
                <w:b/>
                <w:sz w:val="17"/>
                <w:szCs w:val="17"/>
                <w:lang w:eastAsia="ru-RU"/>
              </w:rPr>
            </w:pPr>
          </w:p>
        </w:tc>
        <w:tc>
          <w:tcPr>
            <w:tcW w:w="3740" w:type="dxa"/>
            <w:tcBorders>
              <w:right w:val="single" w:sz="8" w:space="0" w:color="auto"/>
            </w:tcBorders>
            <w:vAlign w:val="bottom"/>
          </w:tcPr>
          <w:p w:rsidR="00F17C01" w:rsidRPr="00F17C01" w:rsidRDefault="00F17C01" w:rsidP="00F17C01">
            <w:pPr>
              <w:jc w:val="center"/>
              <w:rPr>
                <w:b/>
                <w:sz w:val="17"/>
                <w:szCs w:val="17"/>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Акция «Количество свечек зависит</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1 декабря</w:t>
            </w:r>
          </w:p>
        </w:tc>
        <w:tc>
          <w:tcPr>
            <w:tcW w:w="2120" w:type="dxa"/>
            <w:tcBorders>
              <w:right w:val="single" w:sz="8" w:space="0" w:color="auto"/>
            </w:tcBorders>
            <w:vAlign w:val="bottom"/>
          </w:tcPr>
          <w:p w:rsidR="00F17C01" w:rsidRPr="00F17C01" w:rsidRDefault="00F17C01" w:rsidP="00F17C01">
            <w:pPr>
              <w:spacing w:line="258" w:lineRule="exact"/>
              <w:ind w:left="80"/>
              <w:jc w:val="left"/>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только от тебя»</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sz w:val="20"/>
                <w:szCs w:val="20"/>
                <w:lang w:eastAsia="ru-RU"/>
              </w:rPr>
            </w:pPr>
          </w:p>
        </w:tc>
        <w:tc>
          <w:tcPr>
            <w:tcW w:w="3740" w:type="dxa"/>
            <w:tcBorders>
              <w:right w:val="single" w:sz="8" w:space="0" w:color="auto"/>
            </w:tcBorders>
            <w:vAlign w:val="bottom"/>
          </w:tcPr>
          <w:p w:rsidR="00F17C01" w:rsidRPr="00F17C01" w:rsidRDefault="00F17C01" w:rsidP="00F17C01">
            <w:pPr>
              <w:jc w:val="center"/>
              <w:rPr>
                <w:lang w:eastAsia="ru-RU"/>
              </w:rPr>
            </w:pP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60"/>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60" w:lineRule="exact"/>
              <w:ind w:left="100"/>
              <w:jc w:val="left"/>
              <w:rPr>
                <w:sz w:val="20"/>
                <w:szCs w:val="20"/>
                <w:lang w:eastAsia="ru-RU"/>
              </w:rPr>
            </w:pPr>
            <w:r w:rsidRPr="00F17C01">
              <w:rPr>
                <w:lang w:eastAsia="ru-RU"/>
              </w:rPr>
              <w:t>Классные часы, посвященные Дню</w:t>
            </w:r>
          </w:p>
        </w:tc>
        <w:tc>
          <w:tcPr>
            <w:tcW w:w="2280"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12 декабря</w:t>
            </w:r>
          </w:p>
        </w:tc>
        <w:tc>
          <w:tcPr>
            <w:tcW w:w="2120" w:type="dxa"/>
            <w:tcBorders>
              <w:right w:val="single" w:sz="8" w:space="0" w:color="auto"/>
            </w:tcBorders>
            <w:vAlign w:val="bottom"/>
          </w:tcPr>
          <w:p w:rsidR="006D467E" w:rsidRPr="00F17C01" w:rsidRDefault="006D467E" w:rsidP="00F17C01">
            <w:pPr>
              <w:spacing w:line="260"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ЗДВР, учителя истории,</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274"/>
        </w:trPr>
        <w:tc>
          <w:tcPr>
            <w:tcW w:w="3140" w:type="dxa"/>
            <w:tcBorders>
              <w:left w:val="single" w:sz="8" w:space="0" w:color="auto"/>
              <w:right w:val="single" w:sz="8" w:space="0" w:color="auto"/>
            </w:tcBorders>
            <w:vAlign w:val="bottom"/>
          </w:tcPr>
          <w:p w:rsidR="00F17C01" w:rsidRPr="00F17C01" w:rsidRDefault="00F17C01" w:rsidP="00F17C01">
            <w:pPr>
              <w:jc w:val="left"/>
              <w:rPr>
                <w:sz w:val="23"/>
                <w:szCs w:val="23"/>
                <w:lang w:eastAsia="ru-RU"/>
              </w:rPr>
            </w:pPr>
          </w:p>
        </w:tc>
        <w:tc>
          <w:tcPr>
            <w:tcW w:w="4360" w:type="dxa"/>
            <w:tcBorders>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конституции РФ</w:t>
            </w:r>
          </w:p>
        </w:tc>
        <w:tc>
          <w:tcPr>
            <w:tcW w:w="2280" w:type="dxa"/>
            <w:tcBorders>
              <w:right w:val="single" w:sz="8" w:space="0" w:color="auto"/>
            </w:tcBorders>
            <w:vAlign w:val="bottom"/>
          </w:tcPr>
          <w:p w:rsidR="00F17C01" w:rsidRPr="00F17C01" w:rsidRDefault="00F17C01" w:rsidP="00F17C01">
            <w:pPr>
              <w:jc w:val="left"/>
              <w:rPr>
                <w:sz w:val="23"/>
                <w:szCs w:val="23"/>
                <w:lang w:eastAsia="ru-RU"/>
              </w:rPr>
            </w:pPr>
          </w:p>
        </w:tc>
        <w:tc>
          <w:tcPr>
            <w:tcW w:w="2120" w:type="dxa"/>
            <w:tcBorders>
              <w:right w:val="single" w:sz="8" w:space="0" w:color="auto"/>
            </w:tcBorders>
            <w:vAlign w:val="bottom"/>
          </w:tcPr>
          <w:p w:rsidR="00F17C01" w:rsidRPr="00F17C01" w:rsidRDefault="00F17C01" w:rsidP="00F17C01">
            <w:pPr>
              <w:jc w:val="left"/>
              <w:rPr>
                <w:sz w:val="23"/>
                <w:szCs w:val="23"/>
                <w:lang w:eastAsia="ru-RU"/>
              </w:rPr>
            </w:pPr>
          </w:p>
        </w:tc>
        <w:tc>
          <w:tcPr>
            <w:tcW w:w="3740" w:type="dxa"/>
            <w:tcBorders>
              <w:right w:val="single" w:sz="8" w:space="0" w:color="auto"/>
            </w:tcBorders>
            <w:vAlign w:val="bottom"/>
          </w:tcPr>
          <w:p w:rsidR="00F17C01" w:rsidRPr="00F17C01" w:rsidRDefault="00F17C01" w:rsidP="00F17C01">
            <w:pPr>
              <w:ind w:left="100"/>
              <w:jc w:val="center"/>
              <w:rPr>
                <w:sz w:val="20"/>
                <w:szCs w:val="20"/>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Мероприятия в рамках проведения Дня</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Декабрь</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ЗДВР, классные </w:t>
            </w:r>
            <w:proofErr w:type="gramStart"/>
            <w:r w:rsidRPr="00F17C01">
              <w:rPr>
                <w:lang w:eastAsia="ru-RU"/>
              </w:rPr>
              <w:t>рук-ли</w:t>
            </w:r>
            <w:proofErr w:type="gramEnd"/>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79"/>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bottom w:val="single" w:sz="8" w:space="0" w:color="auto"/>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героев России</w:t>
            </w:r>
          </w:p>
        </w:tc>
        <w:tc>
          <w:tcPr>
            <w:tcW w:w="228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63" w:lineRule="exact"/>
              <w:ind w:left="120"/>
              <w:jc w:val="left"/>
              <w:rPr>
                <w:sz w:val="20"/>
                <w:szCs w:val="20"/>
                <w:lang w:eastAsia="ru-RU"/>
              </w:rPr>
            </w:pPr>
            <w:r w:rsidRPr="00F17C01">
              <w:rPr>
                <w:lang w:eastAsia="ru-RU"/>
              </w:rPr>
              <w:t>Нравственно-эстетическое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Новогодние праздники</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воспитание</w:t>
            </w: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r w:rsidRPr="00F17C01">
              <w:rPr>
                <w:lang w:eastAsia="ru-RU"/>
              </w:rPr>
              <w:t xml:space="preserve">  Трудовое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Генеральная уборка</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tcBorders>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r w:rsidRPr="00F17C01">
              <w:rPr>
                <w:lang w:eastAsia="ru-RU"/>
              </w:rPr>
              <w:t>Экологическое воспитание</w:t>
            </w:r>
          </w:p>
        </w:tc>
        <w:tc>
          <w:tcPr>
            <w:tcW w:w="436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Акция «Поможем птицам зимой»</w:t>
            </w:r>
          </w:p>
        </w:tc>
        <w:tc>
          <w:tcPr>
            <w:tcW w:w="228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Вторая неделя</w:t>
            </w:r>
          </w:p>
        </w:tc>
        <w:tc>
          <w:tcPr>
            <w:tcW w:w="2120" w:type="dxa"/>
            <w:tcBorders>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1-7 классы</w:t>
            </w:r>
          </w:p>
        </w:tc>
        <w:tc>
          <w:tcPr>
            <w:tcW w:w="374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Семейное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Родительское собрание в классах</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Третья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5"/>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tcBorders>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r w:rsidRPr="00F17C01">
              <w:rPr>
                <w:lang w:eastAsia="ru-RU"/>
              </w:rPr>
              <w:t>Самоуправление в школе</w:t>
            </w:r>
          </w:p>
        </w:tc>
        <w:tc>
          <w:tcPr>
            <w:tcW w:w="436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Конкурс «Самый новогодний класс!»</w:t>
            </w:r>
          </w:p>
        </w:tc>
        <w:tc>
          <w:tcPr>
            <w:tcW w:w="228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Вторая неделя</w:t>
            </w:r>
          </w:p>
        </w:tc>
        <w:tc>
          <w:tcPr>
            <w:tcW w:w="2120" w:type="dxa"/>
            <w:tcBorders>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1-9 класс</w:t>
            </w:r>
          </w:p>
        </w:tc>
        <w:tc>
          <w:tcPr>
            <w:tcW w:w="374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81"/>
        </w:trPr>
        <w:tc>
          <w:tcPr>
            <w:tcW w:w="3140" w:type="dxa"/>
            <w:tcBorders>
              <w:left w:val="single" w:sz="8" w:space="0" w:color="auto"/>
              <w:bottom w:val="single" w:sz="4"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228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212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374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proofErr w:type="spellStart"/>
            <w:r w:rsidRPr="00F17C01">
              <w:rPr>
                <w:lang w:eastAsia="ru-RU"/>
              </w:rPr>
              <w:t>Здоровьесберегающее</w:t>
            </w:r>
            <w:proofErr w:type="spellEnd"/>
          </w:p>
        </w:tc>
        <w:tc>
          <w:tcPr>
            <w:tcW w:w="4360" w:type="dxa"/>
            <w:tcBorders>
              <w:top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Зимняя сессия сдачи норм ГТО</w:t>
            </w:r>
          </w:p>
        </w:tc>
        <w:tc>
          <w:tcPr>
            <w:tcW w:w="2280" w:type="dxa"/>
            <w:tcBorders>
              <w:top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Декабрь</w:t>
            </w:r>
          </w:p>
        </w:tc>
        <w:tc>
          <w:tcPr>
            <w:tcW w:w="2120" w:type="dxa"/>
            <w:tcBorders>
              <w:top w:val="single" w:sz="4" w:space="0" w:color="auto"/>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top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Учитель ФК</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bl>
    <w:p w:rsidR="00F17C01" w:rsidRPr="00F17C01" w:rsidRDefault="006D467E" w:rsidP="00F17C01">
      <w:pPr>
        <w:spacing w:line="20" w:lineRule="exact"/>
        <w:jc w:val="left"/>
        <w:rPr>
          <w:sz w:val="20"/>
          <w:szCs w:val="20"/>
          <w:lang w:eastAsia="ru-RU"/>
        </w:rPr>
      </w:pPr>
      <w:r>
        <w:rPr>
          <w:noProof/>
          <w:sz w:val="20"/>
          <w:szCs w:val="20"/>
          <w:lang w:eastAsia="ru-RU"/>
        </w:rPr>
        <mc:AlternateContent>
          <mc:Choice Requires="wps">
            <w:drawing>
              <wp:anchor distT="0" distB="0" distL="0" distR="0" simplePos="0" relativeHeight="251662336" behindDoc="1" locked="0" layoutInCell="0" allowOverlap="1" wp14:anchorId="4E048453" wp14:editId="1E555526">
                <wp:simplePos x="0" y="0"/>
                <wp:positionH relativeFrom="column">
                  <wp:posOffset>9917430</wp:posOffset>
                </wp:positionH>
                <wp:positionV relativeFrom="paragraph">
                  <wp:posOffset>-8890</wp:posOffset>
                </wp:positionV>
                <wp:extent cx="12700" cy="12065"/>
                <wp:effectExtent l="0" t="1270" r="1270" b="0"/>
                <wp:wrapNone/>
                <wp:docPr id="18"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 o:spid="_x0000_s1026" style="position:absolute;margin-left:780.9pt;margin-top:-.7pt;width:1pt;height:.9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" o:allowincell="f" fillcolor="black" stroked="f"/>
            </w:pict>
          </mc:Fallback>
        </mc:AlternateContent>
      </w:r>
    </w:p>
    <w:p w:rsidR="00F17C01" w:rsidRPr="00F17C01" w:rsidRDefault="00F17C01" w:rsidP="00F17C01">
      <w:pPr>
        <w:jc w:val="center"/>
        <w:rPr>
          <w:rFonts w:ascii="Cambria" w:eastAsia="Cambria" w:hAnsi="Cambria" w:cs="Cambria"/>
          <w:b/>
          <w:sz w:val="28"/>
          <w:szCs w:val="28"/>
          <w:lang w:eastAsia="ru-RU"/>
        </w:rPr>
      </w:pPr>
    </w:p>
    <w:p w:rsidR="00F17C01" w:rsidRDefault="00F17C01" w:rsidP="00F17C01">
      <w:pPr>
        <w:jc w:val="center"/>
        <w:rPr>
          <w:b/>
        </w:rPr>
      </w:pPr>
      <w:r>
        <w:rPr>
          <w:b/>
          <w:noProof/>
          <w:lang w:eastAsia="ru-RU"/>
        </w:rPr>
        <w:drawing>
          <wp:inline distT="0" distB="0" distL="0" distR="0" wp14:anchorId="4AB042FC" wp14:editId="67068F84">
            <wp:extent cx="3237230" cy="22250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7230" cy="2225040"/>
                    </a:xfrm>
                    <a:prstGeom prst="rect">
                      <a:avLst/>
                    </a:prstGeom>
                    <a:noFill/>
                  </pic:spPr>
                </pic:pic>
              </a:graphicData>
            </a:graphic>
          </wp:inline>
        </w:drawing>
      </w: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lastRenderedPageBreak/>
        <w:t>Январь</w:t>
      </w:r>
    </w:p>
    <w:p w:rsidR="00F17C01" w:rsidRPr="00F17C01" w:rsidRDefault="00F17C01" w:rsidP="00F17C01">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120"/>
        <w:gridCol w:w="374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w:t>
            </w:r>
          </w:p>
        </w:tc>
        <w:tc>
          <w:tcPr>
            <w:tcW w:w="436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120" w:type="dxa"/>
            <w:vMerge w:val="restart"/>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74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9"/>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воспитательной работы</w:t>
            </w:r>
          </w:p>
        </w:tc>
        <w:tc>
          <w:tcPr>
            <w:tcW w:w="436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28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12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74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6"/>
        </w:trPr>
        <w:tc>
          <w:tcPr>
            <w:tcW w:w="3140" w:type="dxa"/>
            <w:vMerge/>
            <w:tcBorders>
              <w:left w:val="single" w:sz="8" w:space="0" w:color="auto"/>
              <w:right w:val="single" w:sz="8" w:space="0" w:color="auto"/>
            </w:tcBorders>
            <w:vAlign w:val="bottom"/>
          </w:tcPr>
          <w:p w:rsidR="00F17C01" w:rsidRPr="00F17C01" w:rsidRDefault="00F17C01" w:rsidP="00F17C01">
            <w:pPr>
              <w:jc w:val="center"/>
              <w:rPr>
                <w:b/>
                <w:sz w:val="17"/>
                <w:szCs w:val="17"/>
                <w:lang w:eastAsia="ru-RU"/>
              </w:rPr>
            </w:pPr>
          </w:p>
        </w:tc>
        <w:tc>
          <w:tcPr>
            <w:tcW w:w="4360" w:type="dxa"/>
            <w:tcBorders>
              <w:right w:val="single" w:sz="8" w:space="0" w:color="auto"/>
            </w:tcBorders>
            <w:vAlign w:val="bottom"/>
          </w:tcPr>
          <w:p w:rsidR="00F17C01" w:rsidRPr="00F17C01" w:rsidRDefault="00F17C01" w:rsidP="00F17C01">
            <w:pPr>
              <w:jc w:val="center"/>
              <w:rPr>
                <w:b/>
                <w:sz w:val="17"/>
                <w:szCs w:val="17"/>
                <w:lang w:eastAsia="ru-RU"/>
              </w:rPr>
            </w:pPr>
          </w:p>
        </w:tc>
        <w:tc>
          <w:tcPr>
            <w:tcW w:w="2280" w:type="dxa"/>
            <w:tcBorders>
              <w:right w:val="single" w:sz="8" w:space="0" w:color="auto"/>
            </w:tcBorders>
            <w:vAlign w:val="bottom"/>
          </w:tcPr>
          <w:p w:rsidR="00F17C01" w:rsidRPr="00F17C01" w:rsidRDefault="00F17C01" w:rsidP="00F17C01">
            <w:pPr>
              <w:jc w:val="center"/>
              <w:rPr>
                <w:b/>
                <w:sz w:val="17"/>
                <w:szCs w:val="17"/>
                <w:lang w:eastAsia="ru-RU"/>
              </w:rPr>
            </w:pPr>
          </w:p>
        </w:tc>
        <w:tc>
          <w:tcPr>
            <w:tcW w:w="2120" w:type="dxa"/>
            <w:tcBorders>
              <w:right w:val="single" w:sz="8" w:space="0" w:color="auto"/>
            </w:tcBorders>
            <w:vAlign w:val="bottom"/>
          </w:tcPr>
          <w:p w:rsidR="00F17C01" w:rsidRPr="00F17C01" w:rsidRDefault="00F17C01" w:rsidP="00F17C01">
            <w:pPr>
              <w:jc w:val="center"/>
              <w:rPr>
                <w:b/>
                <w:sz w:val="17"/>
                <w:szCs w:val="17"/>
                <w:lang w:eastAsia="ru-RU"/>
              </w:rPr>
            </w:pPr>
          </w:p>
        </w:tc>
        <w:tc>
          <w:tcPr>
            <w:tcW w:w="3740" w:type="dxa"/>
            <w:tcBorders>
              <w:right w:val="single" w:sz="8" w:space="0" w:color="auto"/>
            </w:tcBorders>
            <w:vAlign w:val="bottom"/>
          </w:tcPr>
          <w:p w:rsidR="00F17C01" w:rsidRPr="00F17C01" w:rsidRDefault="00F17C01" w:rsidP="00F17C01">
            <w:pPr>
              <w:jc w:val="center"/>
              <w:rPr>
                <w:b/>
                <w:sz w:val="17"/>
                <w:szCs w:val="17"/>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Классные часы «Неформальные</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Третья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8-9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43"/>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молодежные объединения, секты и</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35"/>
        </w:trPr>
        <w:tc>
          <w:tcPr>
            <w:tcW w:w="3140" w:type="dxa"/>
            <w:tcBorders>
              <w:left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субкультуры: шаг в пропасть»</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7"/>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63"/>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63" w:lineRule="exact"/>
              <w:ind w:left="100"/>
              <w:jc w:val="left"/>
              <w:rPr>
                <w:sz w:val="20"/>
                <w:szCs w:val="20"/>
                <w:lang w:eastAsia="ru-RU"/>
              </w:rPr>
            </w:pPr>
            <w:r w:rsidRPr="00F17C01">
              <w:rPr>
                <w:lang w:eastAsia="ru-RU"/>
              </w:rPr>
              <w:t>Классный час, посвященный снятию</w:t>
            </w:r>
          </w:p>
        </w:tc>
        <w:tc>
          <w:tcPr>
            <w:tcW w:w="2280" w:type="dxa"/>
            <w:tcBorders>
              <w:right w:val="single" w:sz="8" w:space="0" w:color="auto"/>
            </w:tcBorders>
            <w:vAlign w:val="bottom"/>
          </w:tcPr>
          <w:p w:rsidR="006D467E" w:rsidRPr="00F17C01" w:rsidRDefault="006D467E" w:rsidP="00F17C01">
            <w:pPr>
              <w:spacing w:line="263" w:lineRule="exact"/>
              <w:ind w:left="100"/>
              <w:jc w:val="center"/>
              <w:rPr>
                <w:sz w:val="20"/>
                <w:szCs w:val="20"/>
                <w:lang w:eastAsia="ru-RU"/>
              </w:rPr>
            </w:pPr>
            <w:r w:rsidRPr="00F17C01">
              <w:rPr>
                <w:lang w:eastAsia="ru-RU"/>
              </w:rPr>
              <w:t>Четвертая неделя</w:t>
            </w:r>
          </w:p>
        </w:tc>
        <w:tc>
          <w:tcPr>
            <w:tcW w:w="2120" w:type="dxa"/>
            <w:tcBorders>
              <w:right w:val="single" w:sz="8" w:space="0" w:color="auto"/>
            </w:tcBorders>
            <w:vAlign w:val="bottom"/>
          </w:tcPr>
          <w:p w:rsidR="006D467E" w:rsidRPr="00F17C01" w:rsidRDefault="006D467E" w:rsidP="00F17C01">
            <w:pPr>
              <w:spacing w:line="263"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6D467E" w:rsidRPr="00F17C01" w:rsidRDefault="006D467E" w:rsidP="00F17C01">
            <w:pPr>
              <w:spacing w:line="263" w:lineRule="exact"/>
              <w:ind w:left="100"/>
              <w:jc w:val="left"/>
              <w:rPr>
                <w:sz w:val="20"/>
                <w:szCs w:val="20"/>
                <w:lang w:eastAsia="ru-RU"/>
              </w:rPr>
            </w:pPr>
            <w:r w:rsidRPr="00F17C01">
              <w:rPr>
                <w:lang w:eastAsia="ru-RU"/>
              </w:rPr>
              <w:t>ЗДВР, учитель истории, классные</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279"/>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bottom w:val="single" w:sz="8" w:space="0" w:color="auto"/>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блокады с Ленинграда</w:t>
            </w:r>
          </w:p>
        </w:tc>
        <w:tc>
          <w:tcPr>
            <w:tcW w:w="2280" w:type="dxa"/>
            <w:tcBorders>
              <w:bottom w:val="single" w:sz="8" w:space="0" w:color="auto"/>
              <w:right w:val="single" w:sz="8" w:space="0" w:color="auto"/>
            </w:tcBorders>
            <w:vAlign w:val="bottom"/>
          </w:tcPr>
          <w:p w:rsidR="00F17C01" w:rsidRPr="00F17C01" w:rsidRDefault="00F17C01" w:rsidP="00F17C01">
            <w:pPr>
              <w:jc w:val="center"/>
              <w:rPr>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740" w:type="dxa"/>
            <w:tcBorders>
              <w:bottom w:val="single" w:sz="8" w:space="0" w:color="auto"/>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3"/>
        </w:trPr>
        <w:tc>
          <w:tcPr>
            <w:tcW w:w="3140" w:type="dxa"/>
            <w:tcBorders>
              <w:left w:val="single" w:sz="8" w:space="0" w:color="auto"/>
              <w:right w:val="single" w:sz="8" w:space="0" w:color="auto"/>
            </w:tcBorders>
            <w:vAlign w:val="bottom"/>
          </w:tcPr>
          <w:p w:rsidR="00F17C01" w:rsidRPr="00F17C01" w:rsidRDefault="00F17C01" w:rsidP="00F17C01">
            <w:pPr>
              <w:spacing w:line="263" w:lineRule="exact"/>
              <w:ind w:left="120"/>
              <w:jc w:val="left"/>
              <w:rPr>
                <w:sz w:val="20"/>
                <w:szCs w:val="20"/>
                <w:lang w:eastAsia="ru-RU"/>
              </w:rPr>
            </w:pPr>
            <w:r w:rsidRPr="00F17C01">
              <w:rPr>
                <w:lang w:eastAsia="ru-RU"/>
              </w:rPr>
              <w:t>Нравственно-эстетическое</w:t>
            </w:r>
          </w:p>
        </w:tc>
        <w:tc>
          <w:tcPr>
            <w:tcW w:w="4360" w:type="dxa"/>
            <w:tcBorders>
              <w:right w:val="single" w:sz="8" w:space="0" w:color="auto"/>
            </w:tcBorders>
            <w:vAlign w:val="bottom"/>
          </w:tcPr>
          <w:p w:rsidR="00F17C01" w:rsidRPr="00F17C01" w:rsidRDefault="00F17C01" w:rsidP="00F17C01">
            <w:pPr>
              <w:spacing w:line="263" w:lineRule="exact"/>
              <w:ind w:left="100"/>
              <w:rPr>
                <w:sz w:val="20"/>
                <w:szCs w:val="20"/>
                <w:lang w:eastAsia="ru-RU"/>
              </w:rPr>
            </w:pPr>
            <w:r w:rsidRPr="00F17C01">
              <w:rPr>
                <w:lang w:eastAsia="ru-RU"/>
              </w:rPr>
              <w:t>Акции «Подари улыбку» в рамках</w:t>
            </w:r>
          </w:p>
        </w:tc>
        <w:tc>
          <w:tcPr>
            <w:tcW w:w="2280" w:type="dxa"/>
            <w:tcBorders>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Вторая неделя</w:t>
            </w:r>
          </w:p>
        </w:tc>
        <w:tc>
          <w:tcPr>
            <w:tcW w:w="2120" w:type="dxa"/>
            <w:tcBorders>
              <w:right w:val="single" w:sz="8" w:space="0" w:color="auto"/>
            </w:tcBorders>
            <w:vAlign w:val="bottom"/>
          </w:tcPr>
          <w:p w:rsidR="00F17C01" w:rsidRPr="00F17C01" w:rsidRDefault="00F17C01" w:rsidP="00F17C01">
            <w:pPr>
              <w:spacing w:line="263" w:lineRule="exact"/>
              <w:ind w:left="80"/>
              <w:jc w:val="center"/>
              <w:rPr>
                <w:sz w:val="20"/>
                <w:szCs w:val="20"/>
                <w:lang w:eastAsia="ru-RU"/>
              </w:rPr>
            </w:pPr>
            <w:r w:rsidRPr="00F17C01">
              <w:rPr>
                <w:lang w:eastAsia="ru-RU"/>
              </w:rPr>
              <w:t>5-9 классы</w:t>
            </w:r>
          </w:p>
        </w:tc>
        <w:tc>
          <w:tcPr>
            <w:tcW w:w="3740" w:type="dxa"/>
            <w:tcBorders>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ЗДВР</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проекта «SMS-дети»</w:t>
            </w:r>
          </w:p>
        </w:tc>
        <w:tc>
          <w:tcPr>
            <w:tcW w:w="2280" w:type="dxa"/>
            <w:tcBorders>
              <w:right w:val="single" w:sz="8" w:space="0" w:color="auto"/>
            </w:tcBorders>
            <w:vAlign w:val="bottom"/>
          </w:tcPr>
          <w:p w:rsidR="00F17C01" w:rsidRPr="00F17C01" w:rsidRDefault="00F17C01" w:rsidP="00F17C01">
            <w:pPr>
              <w:jc w:val="center"/>
              <w:rPr>
                <w:lang w:eastAsia="ru-RU"/>
              </w:rPr>
            </w:pPr>
          </w:p>
        </w:tc>
        <w:tc>
          <w:tcPr>
            <w:tcW w:w="2120" w:type="dxa"/>
            <w:tcBorders>
              <w:right w:val="single" w:sz="8" w:space="0" w:color="auto"/>
            </w:tcBorders>
            <w:vAlign w:val="bottom"/>
          </w:tcPr>
          <w:p w:rsidR="00F17C01" w:rsidRPr="00F17C01" w:rsidRDefault="00F17C01" w:rsidP="00F17C01">
            <w:pPr>
              <w:jc w:val="left"/>
              <w:rPr>
                <w:sz w:val="20"/>
                <w:szCs w:val="20"/>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tcBorders>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r w:rsidRPr="00F17C01">
              <w:rPr>
                <w:lang w:eastAsia="ru-RU"/>
              </w:rPr>
              <w:t>Трудовое воспитание</w:t>
            </w:r>
          </w:p>
        </w:tc>
        <w:tc>
          <w:tcPr>
            <w:tcW w:w="436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proofErr w:type="spellStart"/>
            <w:r w:rsidRPr="00F17C01">
              <w:rPr>
                <w:lang w:eastAsia="ru-RU"/>
              </w:rPr>
              <w:t>Проф</w:t>
            </w:r>
            <w:proofErr w:type="gramStart"/>
            <w:r w:rsidRPr="00F17C01">
              <w:rPr>
                <w:lang w:eastAsia="ru-RU"/>
              </w:rPr>
              <w:t>.д</w:t>
            </w:r>
            <w:proofErr w:type="gramEnd"/>
            <w:r w:rsidRPr="00F17C01">
              <w:rPr>
                <w:lang w:eastAsia="ru-RU"/>
              </w:rPr>
              <w:t>иагностика</w:t>
            </w:r>
            <w:proofErr w:type="spellEnd"/>
            <w:r w:rsidRPr="00F17C01">
              <w:rPr>
                <w:lang w:eastAsia="ru-RU"/>
              </w:rPr>
              <w:t xml:space="preserve"> и консультирование</w:t>
            </w:r>
          </w:p>
        </w:tc>
        <w:tc>
          <w:tcPr>
            <w:tcW w:w="228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proofErr w:type="spellStart"/>
            <w:r w:rsidRPr="00F17C01">
              <w:rPr>
                <w:lang w:eastAsia="ru-RU"/>
              </w:rPr>
              <w:t>Третьянеделя</w:t>
            </w:r>
            <w:proofErr w:type="spellEnd"/>
          </w:p>
        </w:tc>
        <w:tc>
          <w:tcPr>
            <w:tcW w:w="2120" w:type="dxa"/>
            <w:tcBorders>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9 класс</w:t>
            </w:r>
          </w:p>
        </w:tc>
        <w:tc>
          <w:tcPr>
            <w:tcW w:w="374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74"/>
        </w:trPr>
        <w:tc>
          <w:tcPr>
            <w:tcW w:w="3140" w:type="dxa"/>
            <w:tcBorders>
              <w:left w:val="single" w:sz="8" w:space="0" w:color="auto"/>
              <w:right w:val="single" w:sz="8" w:space="0" w:color="auto"/>
            </w:tcBorders>
            <w:vAlign w:val="bottom"/>
          </w:tcPr>
          <w:p w:rsidR="00F17C01" w:rsidRPr="00F17C01" w:rsidRDefault="00F17C01" w:rsidP="00F17C01">
            <w:pPr>
              <w:jc w:val="left"/>
              <w:rPr>
                <w:sz w:val="23"/>
                <w:szCs w:val="23"/>
                <w:lang w:eastAsia="ru-RU"/>
              </w:rPr>
            </w:pPr>
          </w:p>
        </w:tc>
        <w:tc>
          <w:tcPr>
            <w:tcW w:w="4360" w:type="dxa"/>
            <w:tcBorders>
              <w:right w:val="single" w:sz="8" w:space="0" w:color="auto"/>
            </w:tcBorders>
            <w:vAlign w:val="bottom"/>
          </w:tcPr>
          <w:p w:rsidR="00F17C01" w:rsidRPr="00F17C01" w:rsidRDefault="00F17C01" w:rsidP="00F17C01">
            <w:pPr>
              <w:spacing w:line="273" w:lineRule="exact"/>
              <w:ind w:left="100"/>
              <w:rPr>
                <w:sz w:val="20"/>
                <w:szCs w:val="20"/>
                <w:lang w:eastAsia="ru-RU"/>
              </w:rPr>
            </w:pPr>
            <w:r w:rsidRPr="00F17C01">
              <w:rPr>
                <w:lang w:eastAsia="ru-RU"/>
              </w:rPr>
              <w:t xml:space="preserve">выпускников   9  </w:t>
            </w:r>
            <w:proofErr w:type="spellStart"/>
            <w:r w:rsidRPr="00F17C01">
              <w:rPr>
                <w:lang w:eastAsia="ru-RU"/>
              </w:rPr>
              <w:t>класса</w:t>
            </w:r>
            <w:proofErr w:type="gramStart"/>
            <w:r w:rsidRPr="00F17C01">
              <w:rPr>
                <w:lang w:eastAsia="ru-RU"/>
              </w:rPr>
              <w:t>«О</w:t>
            </w:r>
            <w:proofErr w:type="gramEnd"/>
            <w:r w:rsidRPr="00F17C01">
              <w:rPr>
                <w:lang w:eastAsia="ru-RU"/>
              </w:rPr>
              <w:t>ценка</w:t>
            </w:r>
            <w:proofErr w:type="spellEnd"/>
          </w:p>
        </w:tc>
        <w:tc>
          <w:tcPr>
            <w:tcW w:w="2280" w:type="dxa"/>
            <w:vMerge w:val="restart"/>
            <w:tcBorders>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недели</w:t>
            </w:r>
          </w:p>
        </w:tc>
        <w:tc>
          <w:tcPr>
            <w:tcW w:w="2120" w:type="dxa"/>
            <w:tcBorders>
              <w:right w:val="single" w:sz="8" w:space="0" w:color="auto"/>
            </w:tcBorders>
            <w:vAlign w:val="bottom"/>
          </w:tcPr>
          <w:p w:rsidR="00F17C01" w:rsidRPr="00F17C01" w:rsidRDefault="00F17C01" w:rsidP="00F17C01">
            <w:pPr>
              <w:jc w:val="left"/>
              <w:rPr>
                <w:sz w:val="23"/>
                <w:szCs w:val="23"/>
                <w:lang w:eastAsia="ru-RU"/>
              </w:rPr>
            </w:pPr>
          </w:p>
        </w:tc>
        <w:tc>
          <w:tcPr>
            <w:tcW w:w="3740" w:type="dxa"/>
            <w:vMerge w:val="restart"/>
            <w:tcBorders>
              <w:right w:val="single" w:sz="8" w:space="0" w:color="auto"/>
            </w:tcBorders>
            <w:vAlign w:val="bottom"/>
          </w:tcPr>
          <w:p w:rsidR="00F17C01" w:rsidRPr="00F17C01" w:rsidRDefault="00F17C01" w:rsidP="00F17C01">
            <w:pPr>
              <w:jc w:val="left"/>
              <w:rPr>
                <w:sz w:val="20"/>
                <w:szCs w:val="20"/>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80"/>
        </w:trPr>
        <w:tc>
          <w:tcPr>
            <w:tcW w:w="3140" w:type="dxa"/>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vMerge w:val="restart"/>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профессиональной направленности</w:t>
            </w:r>
          </w:p>
        </w:tc>
        <w:tc>
          <w:tcPr>
            <w:tcW w:w="2280" w:type="dxa"/>
            <w:vMerge/>
            <w:tcBorders>
              <w:right w:val="single" w:sz="8" w:space="0" w:color="auto"/>
            </w:tcBorders>
            <w:vAlign w:val="bottom"/>
          </w:tcPr>
          <w:p w:rsidR="00F17C01" w:rsidRPr="00F17C01" w:rsidRDefault="00F17C01" w:rsidP="00F17C01">
            <w:pPr>
              <w:jc w:val="center"/>
              <w:rPr>
                <w:sz w:val="12"/>
                <w:szCs w:val="12"/>
                <w:lang w:eastAsia="ru-RU"/>
              </w:rPr>
            </w:pPr>
          </w:p>
        </w:tc>
        <w:tc>
          <w:tcPr>
            <w:tcW w:w="2120" w:type="dxa"/>
            <w:tcBorders>
              <w:right w:val="single" w:sz="8" w:space="0" w:color="auto"/>
            </w:tcBorders>
            <w:vAlign w:val="bottom"/>
          </w:tcPr>
          <w:p w:rsidR="00F17C01" w:rsidRPr="00F17C01" w:rsidRDefault="00F17C01" w:rsidP="00F17C01">
            <w:pPr>
              <w:jc w:val="left"/>
              <w:rPr>
                <w:sz w:val="12"/>
                <w:szCs w:val="12"/>
                <w:lang w:eastAsia="ru-RU"/>
              </w:rPr>
            </w:pPr>
          </w:p>
        </w:tc>
        <w:tc>
          <w:tcPr>
            <w:tcW w:w="3740" w:type="dxa"/>
            <w:vMerge/>
            <w:tcBorders>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37"/>
        </w:trPr>
        <w:tc>
          <w:tcPr>
            <w:tcW w:w="3140" w:type="dxa"/>
            <w:tcBorders>
              <w:left w:val="single" w:sz="8" w:space="0" w:color="auto"/>
              <w:right w:val="single" w:sz="8" w:space="0" w:color="auto"/>
            </w:tcBorders>
            <w:vAlign w:val="bottom"/>
          </w:tcPr>
          <w:p w:rsidR="00F17C01" w:rsidRPr="00F17C01" w:rsidRDefault="00F17C01" w:rsidP="00F17C01">
            <w:pPr>
              <w:jc w:val="left"/>
              <w:rPr>
                <w:sz w:val="11"/>
                <w:szCs w:val="11"/>
                <w:lang w:eastAsia="ru-RU"/>
              </w:rPr>
            </w:pPr>
          </w:p>
        </w:tc>
        <w:tc>
          <w:tcPr>
            <w:tcW w:w="4360" w:type="dxa"/>
            <w:vMerge/>
            <w:tcBorders>
              <w:right w:val="single" w:sz="8" w:space="0" w:color="auto"/>
            </w:tcBorders>
            <w:vAlign w:val="bottom"/>
          </w:tcPr>
          <w:p w:rsidR="00F17C01" w:rsidRPr="00F17C01" w:rsidRDefault="00F17C01" w:rsidP="00F17C01">
            <w:pPr>
              <w:jc w:val="left"/>
              <w:rPr>
                <w:sz w:val="11"/>
                <w:szCs w:val="11"/>
                <w:lang w:eastAsia="ru-RU"/>
              </w:rPr>
            </w:pPr>
          </w:p>
        </w:tc>
        <w:tc>
          <w:tcPr>
            <w:tcW w:w="2280" w:type="dxa"/>
            <w:tcBorders>
              <w:right w:val="single" w:sz="8" w:space="0" w:color="auto"/>
            </w:tcBorders>
            <w:vAlign w:val="bottom"/>
          </w:tcPr>
          <w:p w:rsidR="00F17C01" w:rsidRPr="00F17C01" w:rsidRDefault="00F17C01" w:rsidP="00F17C01">
            <w:pPr>
              <w:jc w:val="center"/>
              <w:rPr>
                <w:sz w:val="11"/>
                <w:szCs w:val="11"/>
                <w:lang w:eastAsia="ru-RU"/>
              </w:rPr>
            </w:pPr>
          </w:p>
        </w:tc>
        <w:tc>
          <w:tcPr>
            <w:tcW w:w="2120" w:type="dxa"/>
            <w:tcBorders>
              <w:right w:val="single" w:sz="8" w:space="0" w:color="auto"/>
            </w:tcBorders>
            <w:vAlign w:val="bottom"/>
          </w:tcPr>
          <w:p w:rsidR="00F17C01" w:rsidRPr="00F17C01" w:rsidRDefault="00F17C01" w:rsidP="00F17C01">
            <w:pPr>
              <w:jc w:val="left"/>
              <w:rPr>
                <w:sz w:val="11"/>
                <w:szCs w:val="11"/>
                <w:lang w:eastAsia="ru-RU"/>
              </w:rPr>
            </w:pPr>
          </w:p>
        </w:tc>
        <w:tc>
          <w:tcPr>
            <w:tcW w:w="3740" w:type="dxa"/>
            <w:tcBorders>
              <w:right w:val="single" w:sz="8" w:space="0" w:color="auto"/>
            </w:tcBorders>
            <w:vAlign w:val="bottom"/>
          </w:tcPr>
          <w:p w:rsidR="00F17C01" w:rsidRPr="00F17C01" w:rsidRDefault="00F17C01" w:rsidP="00F17C01">
            <w:pPr>
              <w:jc w:val="left"/>
              <w:rPr>
                <w:sz w:val="11"/>
                <w:szCs w:val="11"/>
                <w:lang w:eastAsia="ru-RU"/>
              </w:rPr>
            </w:pP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279"/>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lang w:eastAsia="ru-RU"/>
              </w:rPr>
            </w:pPr>
          </w:p>
        </w:tc>
        <w:tc>
          <w:tcPr>
            <w:tcW w:w="4360" w:type="dxa"/>
            <w:tcBorders>
              <w:bottom w:val="single" w:sz="8" w:space="0" w:color="auto"/>
              <w:right w:val="single" w:sz="8" w:space="0" w:color="auto"/>
            </w:tcBorders>
            <w:vAlign w:val="bottom"/>
          </w:tcPr>
          <w:p w:rsidR="006D467E" w:rsidRPr="00F17C01" w:rsidRDefault="006D467E" w:rsidP="00F17C01">
            <w:pPr>
              <w:spacing w:line="274" w:lineRule="exact"/>
              <w:ind w:left="100"/>
              <w:jc w:val="left"/>
              <w:rPr>
                <w:sz w:val="20"/>
                <w:szCs w:val="20"/>
                <w:lang w:eastAsia="ru-RU"/>
              </w:rPr>
            </w:pPr>
            <w:r w:rsidRPr="00F17C01">
              <w:rPr>
                <w:lang w:eastAsia="ru-RU"/>
              </w:rPr>
              <w:t>личности выпускника»</w:t>
            </w:r>
          </w:p>
        </w:tc>
        <w:tc>
          <w:tcPr>
            <w:tcW w:w="2280" w:type="dxa"/>
            <w:tcBorders>
              <w:bottom w:val="single" w:sz="8" w:space="0" w:color="auto"/>
              <w:right w:val="single" w:sz="8" w:space="0" w:color="auto"/>
            </w:tcBorders>
            <w:vAlign w:val="bottom"/>
          </w:tcPr>
          <w:p w:rsidR="006D467E" w:rsidRPr="00F17C01" w:rsidRDefault="006D467E" w:rsidP="00F17C01">
            <w:pPr>
              <w:jc w:val="center"/>
              <w:rPr>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left"/>
              <w:rPr>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65"/>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3"/>
                <w:szCs w:val="23"/>
                <w:lang w:eastAsia="ru-RU"/>
              </w:rPr>
            </w:pPr>
          </w:p>
        </w:tc>
        <w:tc>
          <w:tcPr>
            <w:tcW w:w="4360" w:type="dxa"/>
            <w:tcBorders>
              <w:right w:val="single" w:sz="8" w:space="0" w:color="auto"/>
            </w:tcBorders>
            <w:vAlign w:val="bottom"/>
          </w:tcPr>
          <w:p w:rsidR="006D467E" w:rsidRPr="00F17C01" w:rsidRDefault="006D467E" w:rsidP="00F17C01">
            <w:pPr>
              <w:spacing w:line="265" w:lineRule="exact"/>
              <w:ind w:left="100"/>
              <w:jc w:val="left"/>
              <w:rPr>
                <w:sz w:val="20"/>
                <w:szCs w:val="20"/>
                <w:lang w:eastAsia="ru-RU"/>
              </w:rPr>
            </w:pPr>
            <w:r w:rsidRPr="00F17C01">
              <w:rPr>
                <w:lang w:eastAsia="ru-RU"/>
              </w:rPr>
              <w:t>Экскурсии на места работы родителей</w:t>
            </w:r>
          </w:p>
        </w:tc>
        <w:tc>
          <w:tcPr>
            <w:tcW w:w="2280" w:type="dxa"/>
            <w:tcBorders>
              <w:right w:val="single" w:sz="8" w:space="0" w:color="auto"/>
            </w:tcBorders>
            <w:vAlign w:val="bottom"/>
          </w:tcPr>
          <w:p w:rsidR="006D467E" w:rsidRPr="00F17C01" w:rsidRDefault="006D467E" w:rsidP="00F17C01">
            <w:pPr>
              <w:spacing w:line="265" w:lineRule="exact"/>
              <w:ind w:left="100"/>
              <w:jc w:val="center"/>
              <w:rPr>
                <w:sz w:val="20"/>
                <w:szCs w:val="20"/>
                <w:lang w:eastAsia="ru-RU"/>
              </w:rPr>
            </w:pPr>
            <w:r w:rsidRPr="00F17C01">
              <w:rPr>
                <w:lang w:eastAsia="ru-RU"/>
              </w:rPr>
              <w:t>Январь</w:t>
            </w:r>
          </w:p>
        </w:tc>
        <w:tc>
          <w:tcPr>
            <w:tcW w:w="2120" w:type="dxa"/>
            <w:tcBorders>
              <w:right w:val="single" w:sz="8" w:space="0" w:color="auto"/>
            </w:tcBorders>
            <w:vAlign w:val="bottom"/>
          </w:tcPr>
          <w:p w:rsidR="006D467E" w:rsidRPr="00F17C01" w:rsidRDefault="006D467E" w:rsidP="00F17C01">
            <w:pPr>
              <w:spacing w:line="265" w:lineRule="exact"/>
              <w:ind w:left="80"/>
              <w:jc w:val="center"/>
              <w:rPr>
                <w:sz w:val="20"/>
                <w:szCs w:val="20"/>
                <w:lang w:eastAsia="ru-RU"/>
              </w:rPr>
            </w:pPr>
            <w:r w:rsidRPr="00F17C01">
              <w:rPr>
                <w:lang w:eastAsia="ru-RU"/>
              </w:rPr>
              <w:t>5-9 классы</w:t>
            </w:r>
          </w:p>
        </w:tc>
        <w:tc>
          <w:tcPr>
            <w:tcW w:w="3740" w:type="dxa"/>
            <w:tcBorders>
              <w:right w:val="single" w:sz="8" w:space="0" w:color="auto"/>
            </w:tcBorders>
            <w:vAlign w:val="bottom"/>
          </w:tcPr>
          <w:p w:rsidR="006D467E" w:rsidRPr="00F17C01" w:rsidRDefault="006D467E" w:rsidP="00F17C01">
            <w:pPr>
              <w:spacing w:line="265"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Экологическое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Акция «Поможем птицам зимой»</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Вторая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Учителя нач. классов, учитель биологии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Семейное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Совместные  мероприятия  на  </w:t>
            </w:r>
            <w:proofErr w:type="gramStart"/>
            <w:r w:rsidRPr="00F17C01">
              <w:rPr>
                <w:lang w:eastAsia="ru-RU"/>
              </w:rPr>
              <w:t>зимних</w:t>
            </w:r>
            <w:proofErr w:type="gramEnd"/>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Зимние каникулы</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5"/>
        </w:trPr>
        <w:tc>
          <w:tcPr>
            <w:tcW w:w="3140" w:type="dxa"/>
            <w:tcBorders>
              <w:left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proofErr w:type="gramStart"/>
            <w:r w:rsidRPr="00F17C01">
              <w:rPr>
                <w:lang w:eastAsia="ru-RU"/>
              </w:rPr>
              <w:t>каникулах</w:t>
            </w:r>
            <w:proofErr w:type="gramEnd"/>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center"/>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Самоуправление в школе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Рейды «Школьные принадлежности»,</w:t>
            </w:r>
          </w:p>
        </w:tc>
        <w:tc>
          <w:tcPr>
            <w:tcW w:w="2280" w:type="dxa"/>
            <w:tcBorders>
              <w:right w:val="single" w:sz="8" w:space="0" w:color="auto"/>
            </w:tcBorders>
            <w:vAlign w:val="bottom"/>
          </w:tcPr>
          <w:p w:rsidR="00F17C01" w:rsidRPr="00F17C01" w:rsidRDefault="00F17C01" w:rsidP="00F17C01">
            <w:pPr>
              <w:jc w:val="center"/>
              <w:rPr>
                <w:sz w:val="22"/>
                <w:szCs w:val="22"/>
                <w:lang w:eastAsia="ru-RU"/>
              </w:rPr>
            </w:pPr>
            <w:r w:rsidRPr="00F17C01">
              <w:rPr>
                <w:sz w:val="22"/>
                <w:szCs w:val="22"/>
                <w:lang w:eastAsia="ru-RU"/>
              </w:rPr>
              <w:t>Четвертая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Члены ДОО «Луч»</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«Школьная форма»</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Акция «Спор</w:t>
            </w:r>
            <w:proofErr w:type="gramStart"/>
            <w:r w:rsidRPr="00F17C01">
              <w:rPr>
                <w:lang w:eastAsia="ru-RU"/>
              </w:rPr>
              <w:t>т-</w:t>
            </w:r>
            <w:proofErr w:type="gramEnd"/>
            <w:r w:rsidRPr="00F17C01">
              <w:rPr>
                <w:lang w:eastAsia="ru-RU"/>
              </w:rPr>
              <w:t xml:space="preserve"> альтернатива пагубным</w:t>
            </w:r>
          </w:p>
        </w:tc>
        <w:tc>
          <w:tcPr>
            <w:tcW w:w="2280" w:type="dxa"/>
            <w:tcBorders>
              <w:right w:val="single" w:sz="8" w:space="0" w:color="auto"/>
            </w:tcBorders>
            <w:vAlign w:val="bottom"/>
          </w:tcPr>
          <w:p w:rsidR="00F17C01" w:rsidRPr="00F17C01" w:rsidRDefault="00F17C01" w:rsidP="00F17C01">
            <w:pPr>
              <w:jc w:val="center"/>
              <w:rPr>
                <w:sz w:val="22"/>
                <w:szCs w:val="22"/>
                <w:lang w:eastAsia="ru-RU"/>
              </w:rPr>
            </w:pPr>
            <w:r w:rsidRPr="00F17C01">
              <w:rPr>
                <w:sz w:val="22"/>
                <w:szCs w:val="22"/>
                <w:lang w:eastAsia="ru-RU"/>
              </w:rPr>
              <w:t>Январь</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proofErr w:type="gramStart"/>
            <w:r w:rsidRPr="00F17C01">
              <w:rPr>
                <w:lang w:eastAsia="ru-RU"/>
              </w:rPr>
              <w:t>Классные</w:t>
            </w:r>
            <w:proofErr w:type="gramEnd"/>
            <w:r w:rsidRPr="00F17C01">
              <w:rPr>
                <w:lang w:eastAsia="ru-RU"/>
              </w:rPr>
              <w:t xml:space="preserve"> рук-ли, учитель ФК</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80"/>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lang w:eastAsia="ru-RU"/>
              </w:rPr>
            </w:pPr>
          </w:p>
        </w:tc>
        <w:tc>
          <w:tcPr>
            <w:tcW w:w="4360" w:type="dxa"/>
            <w:tcBorders>
              <w:bottom w:val="single" w:sz="8" w:space="0" w:color="auto"/>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привычкам»</w:t>
            </w:r>
          </w:p>
        </w:tc>
        <w:tc>
          <w:tcPr>
            <w:tcW w:w="228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bl>
    <w:p w:rsidR="00F17C01" w:rsidRPr="00F17C01" w:rsidRDefault="006D467E" w:rsidP="00F17C01">
      <w:pPr>
        <w:spacing w:line="20" w:lineRule="exact"/>
        <w:jc w:val="left"/>
        <w:rPr>
          <w:sz w:val="20"/>
          <w:szCs w:val="20"/>
          <w:lang w:eastAsia="ru-RU"/>
        </w:rPr>
      </w:pPr>
      <w:r>
        <w:rPr>
          <w:noProof/>
          <w:sz w:val="20"/>
          <w:szCs w:val="20"/>
          <w:lang w:eastAsia="ru-RU"/>
        </w:rPr>
        <mc:AlternateContent>
          <mc:Choice Requires="wps">
            <w:drawing>
              <wp:anchor distT="0" distB="0" distL="0" distR="0" simplePos="0" relativeHeight="251664384" behindDoc="1" locked="0" layoutInCell="0" allowOverlap="1" wp14:anchorId="01BCB038" wp14:editId="3EC11216">
                <wp:simplePos x="0" y="0"/>
                <wp:positionH relativeFrom="column">
                  <wp:posOffset>9917430</wp:posOffset>
                </wp:positionH>
                <wp:positionV relativeFrom="paragraph">
                  <wp:posOffset>-1169035</wp:posOffset>
                </wp:positionV>
                <wp:extent cx="12700" cy="12700"/>
                <wp:effectExtent l="0" t="0" r="1270" b="0"/>
                <wp:wrapNone/>
                <wp:docPr id="17"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 o:spid="_x0000_s1026" style="position:absolute;margin-left:780.9pt;margin-top:-92.05pt;width:1pt;height:1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" o:allowincell="f" fillcolor="black" stroked="f"/>
            </w:pict>
          </mc:Fallback>
        </mc:AlternateContent>
      </w:r>
    </w:p>
    <w:p w:rsidR="00F17C01" w:rsidRDefault="00F17C01" w:rsidP="00F17C01">
      <w:pPr>
        <w:jc w:val="center"/>
        <w:rPr>
          <w:b/>
        </w:rPr>
      </w:pPr>
    </w:p>
    <w:p w:rsidR="00F17C01" w:rsidRDefault="00F17C01" w:rsidP="00F17C01">
      <w:pPr>
        <w:jc w:val="center"/>
        <w:rPr>
          <w:b/>
        </w:rPr>
      </w:pPr>
      <w:r w:rsidRPr="00F17C01">
        <w:rPr>
          <w:noProof/>
          <w:sz w:val="22"/>
          <w:szCs w:val="22"/>
          <w:lang w:eastAsia="ru-RU"/>
        </w:rPr>
        <w:drawing>
          <wp:inline distT="0" distB="0" distL="0" distR="0" wp14:anchorId="0FDFA340" wp14:editId="11867CC9">
            <wp:extent cx="904875" cy="945093"/>
            <wp:effectExtent l="0" t="0" r="0" b="7620"/>
            <wp:docPr id="6" name="Рисунок 6" descr="https://banner2.kisspng.com/20180409/how/kisspng-backpack-school-bag-clip-art-back-to-school-5acb891f2fb7e9.959296411523288351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nner2.kisspng.com/20180409/how/kisspng-backpack-school-bag-clip-art-back-to-school-5acb891f2fb7e9.95929641152328835119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8401" cy="948776"/>
                    </a:xfrm>
                    <a:prstGeom prst="rect">
                      <a:avLst/>
                    </a:prstGeom>
                    <a:noFill/>
                    <a:ln>
                      <a:noFill/>
                    </a:ln>
                  </pic:spPr>
                </pic:pic>
              </a:graphicData>
            </a:graphic>
          </wp:inline>
        </w:drawing>
      </w: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lastRenderedPageBreak/>
        <w:t>Февраль</w:t>
      </w:r>
    </w:p>
    <w:p w:rsidR="00F17C01" w:rsidRPr="00F17C01" w:rsidRDefault="00F17C01" w:rsidP="00F17C01">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120"/>
        <w:gridCol w:w="374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w:t>
            </w:r>
          </w:p>
        </w:tc>
        <w:tc>
          <w:tcPr>
            <w:tcW w:w="436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120" w:type="dxa"/>
            <w:vMerge w:val="restart"/>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74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9"/>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воспитательной работы</w:t>
            </w:r>
          </w:p>
        </w:tc>
        <w:tc>
          <w:tcPr>
            <w:tcW w:w="436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28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12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74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6"/>
        </w:trPr>
        <w:tc>
          <w:tcPr>
            <w:tcW w:w="3140" w:type="dxa"/>
            <w:vMerge/>
            <w:tcBorders>
              <w:left w:val="single" w:sz="8" w:space="0" w:color="auto"/>
              <w:right w:val="single" w:sz="8" w:space="0" w:color="auto"/>
            </w:tcBorders>
            <w:vAlign w:val="bottom"/>
          </w:tcPr>
          <w:p w:rsidR="00F17C01" w:rsidRPr="00F17C01" w:rsidRDefault="00F17C01" w:rsidP="00F17C01">
            <w:pPr>
              <w:jc w:val="center"/>
              <w:rPr>
                <w:b/>
                <w:sz w:val="17"/>
                <w:szCs w:val="17"/>
                <w:lang w:eastAsia="ru-RU"/>
              </w:rPr>
            </w:pPr>
          </w:p>
        </w:tc>
        <w:tc>
          <w:tcPr>
            <w:tcW w:w="4360" w:type="dxa"/>
            <w:tcBorders>
              <w:right w:val="single" w:sz="8" w:space="0" w:color="auto"/>
            </w:tcBorders>
            <w:vAlign w:val="bottom"/>
          </w:tcPr>
          <w:p w:rsidR="00F17C01" w:rsidRPr="00F17C01" w:rsidRDefault="00F17C01" w:rsidP="00F17C01">
            <w:pPr>
              <w:jc w:val="center"/>
              <w:rPr>
                <w:b/>
                <w:sz w:val="17"/>
                <w:szCs w:val="17"/>
                <w:lang w:eastAsia="ru-RU"/>
              </w:rPr>
            </w:pPr>
          </w:p>
        </w:tc>
        <w:tc>
          <w:tcPr>
            <w:tcW w:w="2280" w:type="dxa"/>
            <w:tcBorders>
              <w:right w:val="single" w:sz="8" w:space="0" w:color="auto"/>
            </w:tcBorders>
            <w:vAlign w:val="bottom"/>
          </w:tcPr>
          <w:p w:rsidR="00F17C01" w:rsidRPr="00F17C01" w:rsidRDefault="00F17C01" w:rsidP="00F17C01">
            <w:pPr>
              <w:jc w:val="center"/>
              <w:rPr>
                <w:b/>
                <w:sz w:val="17"/>
                <w:szCs w:val="17"/>
                <w:lang w:eastAsia="ru-RU"/>
              </w:rPr>
            </w:pPr>
          </w:p>
        </w:tc>
        <w:tc>
          <w:tcPr>
            <w:tcW w:w="2120" w:type="dxa"/>
            <w:tcBorders>
              <w:right w:val="single" w:sz="8" w:space="0" w:color="auto"/>
            </w:tcBorders>
            <w:vAlign w:val="bottom"/>
          </w:tcPr>
          <w:p w:rsidR="00F17C01" w:rsidRPr="00F17C01" w:rsidRDefault="00F17C01" w:rsidP="00F17C01">
            <w:pPr>
              <w:jc w:val="center"/>
              <w:rPr>
                <w:b/>
                <w:sz w:val="17"/>
                <w:szCs w:val="17"/>
                <w:lang w:eastAsia="ru-RU"/>
              </w:rPr>
            </w:pPr>
          </w:p>
        </w:tc>
        <w:tc>
          <w:tcPr>
            <w:tcW w:w="3740" w:type="dxa"/>
            <w:tcBorders>
              <w:right w:val="single" w:sz="8" w:space="0" w:color="auto"/>
            </w:tcBorders>
            <w:vAlign w:val="bottom"/>
          </w:tcPr>
          <w:p w:rsidR="00F17C01" w:rsidRPr="00F17C01" w:rsidRDefault="00F17C01" w:rsidP="00F17C01">
            <w:pPr>
              <w:jc w:val="center"/>
              <w:rPr>
                <w:b/>
                <w:sz w:val="17"/>
                <w:szCs w:val="17"/>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center"/>
              <w:rPr>
                <w:b/>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center"/>
              <w:rPr>
                <w:b/>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center"/>
              <w:rPr>
                <w:b/>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center"/>
              <w:rPr>
                <w:b/>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center"/>
              <w:rPr>
                <w:b/>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proofErr w:type="gramStart"/>
            <w:r w:rsidRPr="00F17C01">
              <w:rPr>
                <w:lang w:eastAsia="ru-RU"/>
              </w:rPr>
              <w:t>Месячник Мужества (по отдельному</w:t>
            </w:r>
            <w:proofErr w:type="gramEnd"/>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Февраль</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ЗДВР, учитель ФК и </w:t>
            </w:r>
            <w:proofErr w:type="gramStart"/>
            <w:r w:rsidRPr="00F17C01">
              <w:rPr>
                <w:lang w:eastAsia="ru-RU"/>
              </w:rPr>
              <w:t>классные</w:t>
            </w:r>
            <w:proofErr w:type="gramEnd"/>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43"/>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плану)</w:t>
            </w:r>
          </w:p>
        </w:tc>
        <w:tc>
          <w:tcPr>
            <w:tcW w:w="2280" w:type="dxa"/>
            <w:tcBorders>
              <w:right w:val="single" w:sz="8" w:space="0" w:color="auto"/>
            </w:tcBorders>
            <w:vAlign w:val="bottom"/>
          </w:tcPr>
          <w:p w:rsidR="00F17C01" w:rsidRPr="00F17C01" w:rsidRDefault="00F17C01" w:rsidP="00F17C01">
            <w:pPr>
              <w:jc w:val="center"/>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руководители</w:t>
            </w: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60"/>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60" w:lineRule="exact"/>
              <w:ind w:left="100"/>
              <w:jc w:val="left"/>
              <w:rPr>
                <w:sz w:val="20"/>
                <w:szCs w:val="20"/>
                <w:lang w:eastAsia="ru-RU"/>
              </w:rPr>
            </w:pPr>
            <w:r w:rsidRPr="00F17C01">
              <w:rPr>
                <w:lang w:eastAsia="ru-RU"/>
              </w:rPr>
              <w:t>Классные часы, посвященные ВОВ</w:t>
            </w:r>
          </w:p>
        </w:tc>
        <w:tc>
          <w:tcPr>
            <w:tcW w:w="2280"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Февраль</w:t>
            </w:r>
          </w:p>
        </w:tc>
        <w:tc>
          <w:tcPr>
            <w:tcW w:w="2120" w:type="dxa"/>
            <w:tcBorders>
              <w:right w:val="single" w:sz="8" w:space="0" w:color="auto"/>
            </w:tcBorders>
            <w:vAlign w:val="bottom"/>
          </w:tcPr>
          <w:p w:rsidR="006D467E" w:rsidRPr="00F17C01" w:rsidRDefault="006D467E" w:rsidP="00F17C01">
            <w:pPr>
              <w:spacing w:line="260"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Классные руководители</w:t>
            </w:r>
          </w:p>
        </w:tc>
        <w:tc>
          <w:tcPr>
            <w:tcW w:w="30" w:type="dxa"/>
            <w:vAlign w:val="bottom"/>
          </w:tcPr>
          <w:p w:rsidR="006D467E" w:rsidRPr="00F17C01" w:rsidRDefault="006D467E" w:rsidP="00F17C01">
            <w:pPr>
              <w:jc w:val="left"/>
              <w:rPr>
                <w:sz w:val="1"/>
                <w:szCs w:val="1"/>
                <w:lang w:eastAsia="ru-RU"/>
              </w:rPr>
            </w:pPr>
          </w:p>
        </w:tc>
      </w:tr>
      <w:tr w:rsidR="006D467E" w:rsidRPr="00F17C01" w:rsidTr="00706A0F">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8"/>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8" w:lineRule="exact"/>
              <w:ind w:left="100"/>
              <w:jc w:val="left"/>
              <w:rPr>
                <w:sz w:val="20"/>
                <w:szCs w:val="20"/>
                <w:lang w:eastAsia="ru-RU"/>
              </w:rPr>
            </w:pPr>
            <w:r w:rsidRPr="00F17C01">
              <w:rPr>
                <w:lang w:eastAsia="ru-RU"/>
              </w:rPr>
              <w:t>Встречи с воинами-афганцами</w:t>
            </w:r>
          </w:p>
        </w:tc>
        <w:tc>
          <w:tcPr>
            <w:tcW w:w="228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15 февраля</w:t>
            </w:r>
          </w:p>
        </w:tc>
        <w:tc>
          <w:tcPr>
            <w:tcW w:w="2120" w:type="dxa"/>
            <w:tcBorders>
              <w:right w:val="single" w:sz="8" w:space="0" w:color="auto"/>
            </w:tcBorders>
            <w:vAlign w:val="bottom"/>
          </w:tcPr>
          <w:p w:rsidR="006D467E" w:rsidRPr="00F17C01" w:rsidRDefault="006D467E" w:rsidP="00F17C01">
            <w:pPr>
              <w:spacing w:line="258" w:lineRule="exact"/>
              <w:ind w:left="80"/>
              <w:jc w:val="center"/>
              <w:rPr>
                <w:sz w:val="20"/>
                <w:szCs w:val="20"/>
                <w:lang w:eastAsia="ru-RU"/>
              </w:rPr>
            </w:pPr>
            <w:r w:rsidRPr="00F17C01">
              <w:rPr>
                <w:lang w:eastAsia="ru-RU"/>
              </w:rPr>
              <w:t>6-9 классы</w:t>
            </w:r>
          </w:p>
        </w:tc>
        <w:tc>
          <w:tcPr>
            <w:tcW w:w="374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6D467E" w:rsidRPr="00F17C01" w:rsidRDefault="006D467E" w:rsidP="00F17C01">
            <w:pPr>
              <w:jc w:val="left"/>
              <w:rPr>
                <w:sz w:val="1"/>
                <w:szCs w:val="1"/>
                <w:lang w:eastAsia="ru-RU"/>
              </w:rPr>
            </w:pPr>
          </w:p>
        </w:tc>
      </w:tr>
      <w:tr w:rsidR="006D467E" w:rsidRPr="00F17C01" w:rsidTr="00706A0F">
        <w:trPr>
          <w:trHeight w:val="147"/>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8"/>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8" w:lineRule="exact"/>
              <w:ind w:left="100"/>
              <w:jc w:val="left"/>
              <w:rPr>
                <w:sz w:val="20"/>
                <w:szCs w:val="20"/>
                <w:lang w:eastAsia="ru-RU"/>
              </w:rPr>
            </w:pPr>
            <w:r w:rsidRPr="00F17C01">
              <w:rPr>
                <w:lang w:eastAsia="ru-RU"/>
              </w:rPr>
              <w:t>Смотр строя и песни</w:t>
            </w:r>
          </w:p>
        </w:tc>
        <w:tc>
          <w:tcPr>
            <w:tcW w:w="2280" w:type="dxa"/>
            <w:tcBorders>
              <w:right w:val="single" w:sz="8" w:space="0" w:color="auto"/>
            </w:tcBorders>
            <w:vAlign w:val="bottom"/>
          </w:tcPr>
          <w:p w:rsidR="006D467E" w:rsidRPr="00F17C01" w:rsidRDefault="006D467E" w:rsidP="00F17C01">
            <w:pPr>
              <w:spacing w:line="258" w:lineRule="exact"/>
              <w:ind w:left="100"/>
              <w:jc w:val="center"/>
              <w:rPr>
                <w:lang w:eastAsia="ru-RU"/>
              </w:rPr>
            </w:pPr>
            <w:r w:rsidRPr="00F17C01">
              <w:rPr>
                <w:lang w:eastAsia="ru-RU"/>
              </w:rPr>
              <w:t xml:space="preserve">21 февраля </w:t>
            </w:r>
          </w:p>
        </w:tc>
        <w:tc>
          <w:tcPr>
            <w:tcW w:w="2120" w:type="dxa"/>
            <w:tcBorders>
              <w:right w:val="single" w:sz="8" w:space="0" w:color="auto"/>
            </w:tcBorders>
            <w:vAlign w:val="bottom"/>
          </w:tcPr>
          <w:p w:rsidR="006D467E" w:rsidRPr="00F17C01" w:rsidRDefault="006D467E"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 xml:space="preserve">Учитель ОБЖ, </w:t>
            </w:r>
            <w:proofErr w:type="gramStart"/>
            <w:r w:rsidRPr="00F17C01">
              <w:rPr>
                <w:lang w:eastAsia="ru-RU"/>
              </w:rPr>
              <w:t>классные</w:t>
            </w:r>
            <w:proofErr w:type="gramEnd"/>
            <w:r w:rsidRPr="00F17C01">
              <w:rPr>
                <w:lang w:eastAsia="ru-RU"/>
              </w:rPr>
              <w:t xml:space="preserve"> рук-ли</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Нравственно-эстетическое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Концерт ко Дню Защитников Отечества</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22 февраля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74"/>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воспитание</w:t>
            </w:r>
          </w:p>
        </w:tc>
        <w:tc>
          <w:tcPr>
            <w:tcW w:w="4360" w:type="dxa"/>
            <w:tcBorders>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Афганистана</w:t>
            </w:r>
          </w:p>
        </w:tc>
        <w:tc>
          <w:tcPr>
            <w:tcW w:w="2280" w:type="dxa"/>
            <w:tcBorders>
              <w:right w:val="single" w:sz="8" w:space="0" w:color="auto"/>
            </w:tcBorders>
            <w:vAlign w:val="bottom"/>
          </w:tcPr>
          <w:p w:rsidR="00F17C01" w:rsidRPr="00F17C01" w:rsidRDefault="00F17C01" w:rsidP="00F17C01">
            <w:pPr>
              <w:jc w:val="left"/>
              <w:rPr>
                <w:sz w:val="23"/>
                <w:szCs w:val="23"/>
                <w:lang w:eastAsia="ru-RU"/>
              </w:rPr>
            </w:pPr>
          </w:p>
        </w:tc>
        <w:tc>
          <w:tcPr>
            <w:tcW w:w="2120" w:type="dxa"/>
            <w:tcBorders>
              <w:right w:val="single" w:sz="8" w:space="0" w:color="auto"/>
            </w:tcBorders>
            <w:vAlign w:val="bottom"/>
          </w:tcPr>
          <w:p w:rsidR="00F17C01" w:rsidRPr="00F17C01" w:rsidRDefault="00F17C01" w:rsidP="00F17C01">
            <w:pPr>
              <w:jc w:val="left"/>
              <w:rPr>
                <w:sz w:val="23"/>
                <w:szCs w:val="23"/>
                <w:lang w:eastAsia="ru-RU"/>
              </w:rPr>
            </w:pPr>
          </w:p>
        </w:tc>
        <w:tc>
          <w:tcPr>
            <w:tcW w:w="3740" w:type="dxa"/>
            <w:tcBorders>
              <w:right w:val="single" w:sz="8" w:space="0" w:color="auto"/>
            </w:tcBorders>
            <w:vAlign w:val="bottom"/>
          </w:tcPr>
          <w:p w:rsidR="00F17C01" w:rsidRPr="00F17C01" w:rsidRDefault="00F17C01" w:rsidP="00F17C01">
            <w:pPr>
              <w:jc w:val="center"/>
              <w:rPr>
                <w:sz w:val="23"/>
                <w:szCs w:val="23"/>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80"/>
        </w:trPr>
        <w:tc>
          <w:tcPr>
            <w:tcW w:w="3140" w:type="dxa"/>
            <w:vMerge/>
            <w:tcBorders>
              <w:left w:val="single" w:sz="8" w:space="0" w:color="auto"/>
              <w:bottom w:val="single" w:sz="4"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4"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4"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4"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4"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Трудовое воспитание</w:t>
            </w:r>
          </w:p>
        </w:tc>
        <w:tc>
          <w:tcPr>
            <w:tcW w:w="4360" w:type="dxa"/>
            <w:tcBorders>
              <w:top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Операция «Забота»</w:t>
            </w:r>
          </w:p>
        </w:tc>
        <w:tc>
          <w:tcPr>
            <w:tcW w:w="2280" w:type="dxa"/>
            <w:tcBorders>
              <w:top w:val="single" w:sz="4" w:space="0" w:color="auto"/>
              <w:right w:val="single" w:sz="8" w:space="0" w:color="auto"/>
            </w:tcBorders>
            <w:vAlign w:val="bottom"/>
          </w:tcPr>
          <w:p w:rsidR="00F17C01" w:rsidRPr="00F17C01" w:rsidRDefault="00F17C01" w:rsidP="00F17C01">
            <w:pPr>
              <w:jc w:val="left"/>
              <w:rPr>
                <w:sz w:val="22"/>
                <w:szCs w:val="22"/>
                <w:lang w:eastAsia="ru-RU"/>
              </w:rPr>
            </w:pPr>
          </w:p>
        </w:tc>
        <w:tc>
          <w:tcPr>
            <w:tcW w:w="2120" w:type="dxa"/>
            <w:tcBorders>
              <w:top w:val="single" w:sz="4" w:space="0" w:color="auto"/>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740" w:type="dxa"/>
            <w:tcBorders>
              <w:top w:val="single" w:sz="4" w:space="0" w:color="auto"/>
              <w:right w:val="single" w:sz="8" w:space="0" w:color="auto"/>
            </w:tcBorders>
            <w:vAlign w:val="bottom"/>
          </w:tcPr>
          <w:p w:rsidR="00F17C01" w:rsidRPr="00F17C01" w:rsidRDefault="00F17C01" w:rsidP="00F17C01">
            <w:pPr>
              <w:spacing w:line="258" w:lineRule="exact"/>
              <w:ind w:left="16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415"/>
        </w:trPr>
        <w:tc>
          <w:tcPr>
            <w:tcW w:w="3140" w:type="dxa"/>
            <w:tcBorders>
              <w:left w:val="single" w:sz="8" w:space="0" w:color="auto"/>
              <w:right w:val="single" w:sz="8" w:space="0" w:color="auto"/>
            </w:tcBorders>
            <w:vAlign w:val="bottom"/>
          </w:tcPr>
          <w:p w:rsidR="00F17C01" w:rsidRPr="00F17C01" w:rsidRDefault="00F17C01" w:rsidP="00F17C01">
            <w:pPr>
              <w:jc w:val="left"/>
              <w:rPr>
                <w:lang w:eastAsia="ru-RU"/>
              </w:rPr>
            </w:pPr>
            <w:r w:rsidRPr="00F17C01">
              <w:rPr>
                <w:lang w:eastAsia="ru-RU"/>
              </w:rPr>
              <w:t xml:space="preserve">  Семейное 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Поздравительная почта « Поздравь ветерана»</w:t>
            </w:r>
          </w:p>
        </w:tc>
        <w:tc>
          <w:tcPr>
            <w:tcW w:w="2280" w:type="dxa"/>
            <w:tcBorders>
              <w:right w:val="single" w:sz="8" w:space="0" w:color="auto"/>
            </w:tcBorders>
          </w:tcPr>
          <w:p w:rsidR="00F17C01" w:rsidRPr="00F17C01" w:rsidRDefault="00F17C01" w:rsidP="00F17C01">
            <w:pPr>
              <w:jc w:val="center"/>
              <w:rPr>
                <w:lang w:eastAsia="ru-RU"/>
              </w:rPr>
            </w:pPr>
            <w:r w:rsidRPr="00F17C01">
              <w:rPr>
                <w:lang w:eastAsia="ru-RU"/>
              </w:rPr>
              <w:t>Третья неделя</w:t>
            </w:r>
          </w:p>
        </w:tc>
        <w:tc>
          <w:tcPr>
            <w:tcW w:w="2120" w:type="dxa"/>
            <w:tcBorders>
              <w:right w:val="single" w:sz="8" w:space="0" w:color="auto"/>
            </w:tcBorders>
            <w:vAlign w:val="bottom"/>
          </w:tcPr>
          <w:p w:rsidR="00F17C01" w:rsidRPr="00F17C01" w:rsidRDefault="00F17C01" w:rsidP="00F17C01">
            <w:pPr>
              <w:jc w:val="center"/>
              <w:rPr>
                <w:lang w:eastAsia="ru-RU"/>
              </w:rPr>
            </w:pPr>
            <w:r w:rsidRPr="00F17C01">
              <w:rPr>
                <w:lang w:eastAsia="ru-RU"/>
              </w:rPr>
              <w:t>1-9 классы</w:t>
            </w:r>
          </w:p>
        </w:tc>
        <w:tc>
          <w:tcPr>
            <w:tcW w:w="3740" w:type="dxa"/>
            <w:tcBorders>
              <w:right w:val="single" w:sz="8" w:space="0" w:color="auto"/>
            </w:tcBorders>
          </w:tcPr>
          <w:p w:rsidR="00F17C01" w:rsidRPr="00F17C01" w:rsidRDefault="00F17C01" w:rsidP="00F17C01">
            <w:pPr>
              <w:jc w:val="center"/>
              <w:rPr>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center"/>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9"/>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Самоуправление в школе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День влюбленных</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14 февраля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Активисты </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9"/>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right w:val="single" w:sz="8" w:space="0" w:color="auto"/>
            </w:tcBorders>
            <w:vAlign w:val="bottom"/>
          </w:tcPr>
          <w:p w:rsidR="00F17C01" w:rsidRPr="00F17C01" w:rsidRDefault="00F17C01" w:rsidP="00F17C01">
            <w:pPr>
              <w:jc w:val="left"/>
              <w:rPr>
                <w:lang w:eastAsia="ru-RU"/>
              </w:rPr>
            </w:pP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Школьные лыжные соревнования</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Февраль</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учитель ФК</w:t>
            </w: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6"/>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6" w:lineRule="exact"/>
              <w:ind w:left="100"/>
              <w:jc w:val="left"/>
              <w:rPr>
                <w:sz w:val="20"/>
                <w:szCs w:val="20"/>
                <w:lang w:eastAsia="ru-RU"/>
              </w:rPr>
            </w:pPr>
            <w:r w:rsidRPr="00F17C01">
              <w:rPr>
                <w:lang w:eastAsia="ru-RU"/>
              </w:rPr>
              <w:t>Соревнования «А ну-ка, парни!»</w:t>
            </w:r>
          </w:p>
        </w:tc>
        <w:tc>
          <w:tcPr>
            <w:tcW w:w="2280" w:type="dxa"/>
            <w:tcBorders>
              <w:right w:val="single" w:sz="8" w:space="0" w:color="auto"/>
            </w:tcBorders>
            <w:vAlign w:val="bottom"/>
          </w:tcPr>
          <w:p w:rsidR="006D467E" w:rsidRPr="00F17C01" w:rsidRDefault="006D467E" w:rsidP="00F17C01">
            <w:pPr>
              <w:spacing w:line="256" w:lineRule="exact"/>
              <w:ind w:left="100"/>
              <w:jc w:val="left"/>
              <w:rPr>
                <w:sz w:val="20"/>
                <w:szCs w:val="20"/>
                <w:lang w:eastAsia="ru-RU"/>
              </w:rPr>
            </w:pPr>
            <w:r w:rsidRPr="00F17C01">
              <w:rPr>
                <w:lang w:eastAsia="ru-RU"/>
              </w:rPr>
              <w:t>Вторая неделя</w:t>
            </w:r>
          </w:p>
        </w:tc>
        <w:tc>
          <w:tcPr>
            <w:tcW w:w="2120" w:type="dxa"/>
            <w:tcBorders>
              <w:right w:val="single" w:sz="8" w:space="0" w:color="auto"/>
            </w:tcBorders>
            <w:vAlign w:val="bottom"/>
          </w:tcPr>
          <w:p w:rsidR="006D467E" w:rsidRPr="00F17C01" w:rsidRDefault="006D467E" w:rsidP="00F17C01">
            <w:pPr>
              <w:spacing w:line="256" w:lineRule="exact"/>
              <w:ind w:left="80"/>
              <w:jc w:val="center"/>
              <w:rPr>
                <w:sz w:val="20"/>
                <w:szCs w:val="20"/>
                <w:lang w:eastAsia="ru-RU"/>
              </w:rPr>
            </w:pPr>
            <w:r w:rsidRPr="00F17C01">
              <w:rPr>
                <w:lang w:eastAsia="ru-RU"/>
              </w:rPr>
              <w:t>5-9 классы</w:t>
            </w:r>
          </w:p>
        </w:tc>
        <w:tc>
          <w:tcPr>
            <w:tcW w:w="3740" w:type="dxa"/>
            <w:tcBorders>
              <w:right w:val="single" w:sz="8" w:space="0" w:color="auto"/>
            </w:tcBorders>
            <w:vAlign w:val="bottom"/>
          </w:tcPr>
          <w:p w:rsidR="006D467E" w:rsidRPr="00F17C01" w:rsidRDefault="006D467E" w:rsidP="00F17C01">
            <w:pPr>
              <w:spacing w:line="256" w:lineRule="exact"/>
              <w:ind w:left="100"/>
              <w:jc w:val="center"/>
              <w:rPr>
                <w:sz w:val="20"/>
                <w:szCs w:val="20"/>
                <w:lang w:eastAsia="ru-RU"/>
              </w:rPr>
            </w:pPr>
            <w:r w:rsidRPr="00F17C01">
              <w:rPr>
                <w:lang w:eastAsia="ru-RU"/>
              </w:rPr>
              <w:t>Учитель ФК</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149"/>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bl>
    <w:p w:rsidR="00F17C01" w:rsidRPr="00F17C01" w:rsidRDefault="006D467E" w:rsidP="00F17C01">
      <w:pPr>
        <w:spacing w:line="20" w:lineRule="exact"/>
        <w:jc w:val="left"/>
        <w:rPr>
          <w:sz w:val="20"/>
          <w:szCs w:val="20"/>
          <w:lang w:eastAsia="ru-RU"/>
        </w:rPr>
      </w:pPr>
      <w:r>
        <w:rPr>
          <w:noProof/>
          <w:sz w:val="20"/>
          <w:szCs w:val="20"/>
          <w:lang w:eastAsia="ru-RU"/>
        </w:rPr>
        <mc:AlternateContent>
          <mc:Choice Requires="wps">
            <w:drawing>
              <wp:anchor distT="0" distB="0" distL="0" distR="0" simplePos="0" relativeHeight="251666432" behindDoc="1" locked="0" layoutInCell="0" allowOverlap="1" wp14:anchorId="6F6DD6C6" wp14:editId="63D56D21">
                <wp:simplePos x="0" y="0"/>
                <wp:positionH relativeFrom="column">
                  <wp:posOffset>9917430</wp:posOffset>
                </wp:positionH>
                <wp:positionV relativeFrom="paragraph">
                  <wp:posOffset>-1348740</wp:posOffset>
                </wp:positionV>
                <wp:extent cx="12700" cy="12065"/>
                <wp:effectExtent l="0" t="0" r="1270" b="0"/>
                <wp:wrapNone/>
                <wp:docPr id="1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6" o:spid="_x0000_s1026" style="position:absolute;margin-left:780.9pt;margin-top:-106.2pt;width:1pt;height:.9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" o:allowincell="f" fillcolor="black" stroked="f"/>
            </w:pict>
          </mc:Fallback>
        </mc:AlternateContent>
      </w:r>
    </w:p>
    <w:p w:rsidR="00F17C01" w:rsidRPr="00F17C01" w:rsidRDefault="00F17C01" w:rsidP="00F17C01">
      <w:pPr>
        <w:jc w:val="center"/>
        <w:rPr>
          <w:rFonts w:ascii="Cambria" w:eastAsia="Cambria" w:hAnsi="Cambria" w:cs="Cambria"/>
          <w:b/>
          <w:sz w:val="28"/>
          <w:szCs w:val="28"/>
          <w:lang w:eastAsia="ru-RU"/>
        </w:rPr>
      </w:pPr>
    </w:p>
    <w:p w:rsidR="00F17C01" w:rsidRDefault="00F17C01" w:rsidP="00F17C01">
      <w:pPr>
        <w:jc w:val="center"/>
        <w:rPr>
          <w:b/>
        </w:rPr>
      </w:pPr>
      <w:r>
        <w:rPr>
          <w:b/>
          <w:noProof/>
          <w:lang w:eastAsia="ru-RU"/>
        </w:rPr>
        <w:drawing>
          <wp:inline distT="0" distB="0" distL="0" distR="0" wp14:anchorId="0DC866EE" wp14:editId="5C216711">
            <wp:extent cx="2060575" cy="1828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0575" cy="1828800"/>
                    </a:xfrm>
                    <a:prstGeom prst="rect">
                      <a:avLst/>
                    </a:prstGeom>
                    <a:noFill/>
                  </pic:spPr>
                </pic:pic>
              </a:graphicData>
            </a:graphic>
          </wp:inline>
        </w:drawing>
      </w:r>
    </w:p>
    <w:p w:rsidR="00F17C01" w:rsidRDefault="00F17C01" w:rsidP="00F17C01">
      <w:pPr>
        <w:jc w:val="center"/>
        <w:rPr>
          <w:b/>
        </w:rPr>
      </w:pP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lastRenderedPageBreak/>
        <w:t>Март</w:t>
      </w:r>
    </w:p>
    <w:p w:rsidR="00F17C01" w:rsidRPr="00F17C01" w:rsidRDefault="00F17C01" w:rsidP="00F17C01">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120"/>
        <w:gridCol w:w="374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w:t>
            </w:r>
          </w:p>
        </w:tc>
        <w:tc>
          <w:tcPr>
            <w:tcW w:w="436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120" w:type="dxa"/>
            <w:vMerge w:val="restart"/>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74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9"/>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воспитательной работы</w:t>
            </w:r>
          </w:p>
        </w:tc>
        <w:tc>
          <w:tcPr>
            <w:tcW w:w="436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28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12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74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6"/>
        </w:trPr>
        <w:tc>
          <w:tcPr>
            <w:tcW w:w="3140" w:type="dxa"/>
            <w:vMerge/>
            <w:tcBorders>
              <w:left w:val="single" w:sz="8" w:space="0" w:color="auto"/>
              <w:right w:val="single" w:sz="8" w:space="0" w:color="auto"/>
            </w:tcBorders>
            <w:vAlign w:val="bottom"/>
          </w:tcPr>
          <w:p w:rsidR="00F17C01" w:rsidRPr="00F17C01" w:rsidRDefault="00F17C01" w:rsidP="00F17C01">
            <w:pPr>
              <w:jc w:val="center"/>
              <w:rPr>
                <w:b/>
                <w:sz w:val="17"/>
                <w:szCs w:val="17"/>
                <w:lang w:eastAsia="ru-RU"/>
              </w:rPr>
            </w:pPr>
          </w:p>
        </w:tc>
        <w:tc>
          <w:tcPr>
            <w:tcW w:w="4360" w:type="dxa"/>
            <w:tcBorders>
              <w:right w:val="single" w:sz="8" w:space="0" w:color="auto"/>
            </w:tcBorders>
            <w:vAlign w:val="bottom"/>
          </w:tcPr>
          <w:p w:rsidR="00F17C01" w:rsidRPr="00F17C01" w:rsidRDefault="00F17C01" w:rsidP="00F17C01">
            <w:pPr>
              <w:jc w:val="center"/>
              <w:rPr>
                <w:b/>
                <w:sz w:val="17"/>
                <w:szCs w:val="17"/>
                <w:lang w:eastAsia="ru-RU"/>
              </w:rPr>
            </w:pPr>
          </w:p>
        </w:tc>
        <w:tc>
          <w:tcPr>
            <w:tcW w:w="2280" w:type="dxa"/>
            <w:tcBorders>
              <w:right w:val="single" w:sz="8" w:space="0" w:color="auto"/>
            </w:tcBorders>
            <w:vAlign w:val="bottom"/>
          </w:tcPr>
          <w:p w:rsidR="00F17C01" w:rsidRPr="00F17C01" w:rsidRDefault="00F17C01" w:rsidP="00F17C01">
            <w:pPr>
              <w:jc w:val="center"/>
              <w:rPr>
                <w:b/>
                <w:sz w:val="17"/>
                <w:szCs w:val="17"/>
                <w:lang w:eastAsia="ru-RU"/>
              </w:rPr>
            </w:pPr>
          </w:p>
        </w:tc>
        <w:tc>
          <w:tcPr>
            <w:tcW w:w="2120" w:type="dxa"/>
            <w:tcBorders>
              <w:right w:val="single" w:sz="8" w:space="0" w:color="auto"/>
            </w:tcBorders>
            <w:vAlign w:val="bottom"/>
          </w:tcPr>
          <w:p w:rsidR="00F17C01" w:rsidRPr="00F17C01" w:rsidRDefault="00F17C01" w:rsidP="00F17C01">
            <w:pPr>
              <w:jc w:val="center"/>
              <w:rPr>
                <w:b/>
                <w:sz w:val="17"/>
                <w:szCs w:val="17"/>
                <w:lang w:eastAsia="ru-RU"/>
              </w:rPr>
            </w:pPr>
          </w:p>
        </w:tc>
        <w:tc>
          <w:tcPr>
            <w:tcW w:w="3740" w:type="dxa"/>
            <w:tcBorders>
              <w:right w:val="single" w:sz="8" w:space="0" w:color="auto"/>
            </w:tcBorders>
            <w:vAlign w:val="bottom"/>
          </w:tcPr>
          <w:p w:rsidR="00F17C01" w:rsidRPr="00F17C01" w:rsidRDefault="00F17C01" w:rsidP="00F17C01">
            <w:pPr>
              <w:jc w:val="center"/>
              <w:rPr>
                <w:b/>
                <w:sz w:val="17"/>
                <w:szCs w:val="17"/>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 xml:space="preserve">Итоги </w:t>
            </w:r>
            <w:proofErr w:type="spellStart"/>
            <w:r w:rsidRPr="00F17C01">
              <w:rPr>
                <w:lang w:eastAsia="ru-RU"/>
              </w:rPr>
              <w:t>военно</w:t>
            </w:r>
            <w:proofErr w:type="spellEnd"/>
            <w:r w:rsidRPr="00F17C01">
              <w:rPr>
                <w:lang w:eastAsia="ru-RU"/>
              </w:rPr>
              <w:t xml:space="preserve"> – патриотической  игры</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Первая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учитель ФК и ОБЖ,</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23"/>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ind w:left="100"/>
              <w:jc w:val="left"/>
              <w:rPr>
                <w:sz w:val="20"/>
                <w:szCs w:val="20"/>
                <w:lang w:eastAsia="ru-RU"/>
              </w:rPr>
            </w:pPr>
            <w:r w:rsidRPr="00F17C01">
              <w:rPr>
                <w:lang w:eastAsia="ru-RU"/>
              </w:rPr>
              <w:t xml:space="preserve"> «Зарница»</w:t>
            </w: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3"/>
        </w:trPr>
        <w:tc>
          <w:tcPr>
            <w:tcW w:w="3140" w:type="dxa"/>
            <w:tcBorders>
              <w:left w:val="single" w:sz="8" w:space="0" w:color="auto"/>
              <w:right w:val="single" w:sz="8" w:space="0" w:color="auto"/>
            </w:tcBorders>
            <w:vAlign w:val="bottom"/>
          </w:tcPr>
          <w:p w:rsidR="00F17C01" w:rsidRPr="00F17C01" w:rsidRDefault="00F17C01" w:rsidP="00F17C01">
            <w:pPr>
              <w:spacing w:line="263" w:lineRule="exact"/>
              <w:ind w:left="120"/>
              <w:jc w:val="left"/>
              <w:rPr>
                <w:sz w:val="20"/>
                <w:szCs w:val="20"/>
                <w:lang w:eastAsia="ru-RU"/>
              </w:rPr>
            </w:pPr>
            <w:r w:rsidRPr="00F17C01">
              <w:rPr>
                <w:lang w:eastAsia="ru-RU"/>
              </w:rPr>
              <w:t>Нравственно-эстетическое</w:t>
            </w:r>
          </w:p>
        </w:tc>
        <w:tc>
          <w:tcPr>
            <w:tcW w:w="4360" w:type="dxa"/>
            <w:tcBorders>
              <w:right w:val="single" w:sz="8" w:space="0" w:color="auto"/>
            </w:tcBorders>
            <w:vAlign w:val="bottom"/>
          </w:tcPr>
          <w:p w:rsidR="00F17C01" w:rsidRPr="00F17C01" w:rsidRDefault="00F17C01" w:rsidP="00F17C01">
            <w:pPr>
              <w:spacing w:line="263" w:lineRule="exact"/>
              <w:ind w:left="100"/>
              <w:jc w:val="left"/>
              <w:rPr>
                <w:sz w:val="20"/>
                <w:szCs w:val="20"/>
                <w:lang w:eastAsia="ru-RU"/>
              </w:rPr>
            </w:pPr>
            <w:r w:rsidRPr="00F17C01">
              <w:rPr>
                <w:lang w:eastAsia="ru-RU"/>
              </w:rPr>
              <w:t>Выставка рисунков «Мама милая моя»</w:t>
            </w:r>
          </w:p>
        </w:tc>
        <w:tc>
          <w:tcPr>
            <w:tcW w:w="2280" w:type="dxa"/>
            <w:tcBorders>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Первая неделя</w:t>
            </w:r>
          </w:p>
        </w:tc>
        <w:tc>
          <w:tcPr>
            <w:tcW w:w="2120" w:type="dxa"/>
            <w:tcBorders>
              <w:right w:val="single" w:sz="8" w:space="0" w:color="auto"/>
            </w:tcBorders>
            <w:vAlign w:val="bottom"/>
          </w:tcPr>
          <w:p w:rsidR="00F17C01" w:rsidRPr="00F17C01" w:rsidRDefault="00F17C01" w:rsidP="00F17C01">
            <w:pPr>
              <w:spacing w:line="263" w:lineRule="exact"/>
              <w:ind w:left="80"/>
              <w:jc w:val="center"/>
              <w:rPr>
                <w:sz w:val="20"/>
                <w:szCs w:val="20"/>
                <w:lang w:eastAsia="ru-RU"/>
              </w:rPr>
            </w:pPr>
            <w:r w:rsidRPr="00F17C01">
              <w:rPr>
                <w:lang w:eastAsia="ru-RU"/>
              </w:rPr>
              <w:t>1-4 классы</w:t>
            </w:r>
          </w:p>
        </w:tc>
        <w:tc>
          <w:tcPr>
            <w:tcW w:w="3740" w:type="dxa"/>
            <w:tcBorders>
              <w:right w:val="single" w:sz="8" w:space="0" w:color="auto"/>
            </w:tcBorders>
            <w:vAlign w:val="bottom"/>
          </w:tcPr>
          <w:p w:rsidR="00F17C01" w:rsidRPr="00F17C01" w:rsidRDefault="00F17C01" w:rsidP="00F17C01">
            <w:pPr>
              <w:spacing w:line="263" w:lineRule="exact"/>
              <w:ind w:left="100"/>
              <w:jc w:val="left"/>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3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воспитание</w:t>
            </w:r>
          </w:p>
        </w:tc>
        <w:tc>
          <w:tcPr>
            <w:tcW w:w="4360" w:type="dxa"/>
            <w:tcBorders>
              <w:right w:val="single" w:sz="8" w:space="0" w:color="auto"/>
            </w:tcBorders>
            <w:vAlign w:val="bottom"/>
          </w:tcPr>
          <w:p w:rsidR="00F17C01" w:rsidRPr="00F17C01" w:rsidRDefault="00F17C01" w:rsidP="00F17C01">
            <w:pPr>
              <w:jc w:val="left"/>
              <w:rPr>
                <w:lang w:eastAsia="ru-RU"/>
              </w:rPr>
            </w:pP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Концерт на 8 марта</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7 марта</w:t>
            </w:r>
          </w:p>
        </w:tc>
        <w:tc>
          <w:tcPr>
            <w:tcW w:w="2120" w:type="dxa"/>
            <w:tcBorders>
              <w:right w:val="single" w:sz="8" w:space="0" w:color="auto"/>
            </w:tcBorders>
            <w:vAlign w:val="bottom"/>
          </w:tcPr>
          <w:p w:rsidR="00F17C01" w:rsidRPr="00F17C01" w:rsidRDefault="00F17C01" w:rsidP="00F17C01">
            <w:pPr>
              <w:spacing w:line="258" w:lineRule="exact"/>
              <w:ind w:left="80"/>
              <w:jc w:val="left"/>
              <w:rPr>
                <w:sz w:val="20"/>
                <w:szCs w:val="20"/>
                <w:lang w:eastAsia="ru-RU"/>
              </w:rPr>
            </w:pPr>
            <w:r w:rsidRPr="00F17C01">
              <w:rPr>
                <w:lang w:eastAsia="ru-RU"/>
              </w:rPr>
              <w:t xml:space="preserve">7 класс, </w:t>
            </w:r>
            <w:proofErr w:type="gramStart"/>
            <w:r w:rsidRPr="00F17C01">
              <w:rPr>
                <w:lang w:eastAsia="ru-RU"/>
              </w:rPr>
              <w:t>начальная</w:t>
            </w:r>
            <w:proofErr w:type="gramEnd"/>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Праздник «</w:t>
            </w:r>
            <w:proofErr w:type="spellStart"/>
            <w:r w:rsidRPr="00F17C01">
              <w:rPr>
                <w:lang w:eastAsia="ru-RU"/>
              </w:rPr>
              <w:t>Науруз</w:t>
            </w:r>
            <w:proofErr w:type="spellEnd"/>
            <w:r w:rsidRPr="00F17C01">
              <w:rPr>
                <w:lang w:eastAsia="ru-RU"/>
              </w:rPr>
              <w:t>-байрам»</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1-9-е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 xml:space="preserve">Учителя </w:t>
            </w:r>
            <w:proofErr w:type="spellStart"/>
            <w:r w:rsidRPr="00F17C01">
              <w:rPr>
                <w:lang w:eastAsia="ru-RU"/>
              </w:rPr>
              <w:t>тат</w:t>
            </w:r>
            <w:proofErr w:type="gramStart"/>
            <w:r w:rsidRPr="00F17C01">
              <w:rPr>
                <w:lang w:eastAsia="ru-RU"/>
              </w:rPr>
              <w:t>.я</w:t>
            </w:r>
            <w:proofErr w:type="gramEnd"/>
            <w:r w:rsidRPr="00F17C01">
              <w:rPr>
                <w:lang w:eastAsia="ru-RU"/>
              </w:rPr>
              <w:t>зыка</w:t>
            </w:r>
            <w:proofErr w:type="spellEnd"/>
            <w:r w:rsidRPr="00F17C01">
              <w:rPr>
                <w:lang w:eastAsia="ru-RU"/>
              </w:rPr>
              <w:t xml:space="preserve"> и нач. классов</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vMerge w:val="restart"/>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vMerge/>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Неделя Детской книги</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Весенние каникулы</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Школьный библиотекарь</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Трудовое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Генеральная уборка</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Экологическое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Праздник птиц</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Третья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1-6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Учитель биологии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Семейное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Праздник скворечников</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Совет отцов</w:t>
            </w: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7"/>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8"/>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8" w:lineRule="exact"/>
              <w:jc w:val="left"/>
              <w:rPr>
                <w:sz w:val="20"/>
                <w:szCs w:val="20"/>
                <w:lang w:eastAsia="ru-RU"/>
              </w:rPr>
            </w:pPr>
            <w:r w:rsidRPr="00F17C01">
              <w:rPr>
                <w:lang w:eastAsia="ru-RU"/>
              </w:rPr>
              <w:t>Общешкольное  родительское собрания</w:t>
            </w:r>
          </w:p>
        </w:tc>
        <w:tc>
          <w:tcPr>
            <w:tcW w:w="228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Третья неделя</w:t>
            </w:r>
          </w:p>
        </w:tc>
        <w:tc>
          <w:tcPr>
            <w:tcW w:w="2120" w:type="dxa"/>
            <w:tcBorders>
              <w:right w:val="single" w:sz="8" w:space="0" w:color="auto"/>
            </w:tcBorders>
            <w:vAlign w:val="bottom"/>
          </w:tcPr>
          <w:p w:rsidR="006D467E" w:rsidRPr="00F17C01" w:rsidRDefault="006D467E"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Самоуправление в школе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Весенняя неделя Добра</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Вторая неделя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53"/>
        </w:trPr>
        <w:tc>
          <w:tcPr>
            <w:tcW w:w="3140" w:type="dxa"/>
            <w:tcBorders>
              <w:left w:val="single" w:sz="8" w:space="0" w:color="auto"/>
              <w:bottom w:val="single" w:sz="4"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228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212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3740" w:type="dxa"/>
            <w:tcBorders>
              <w:bottom w:val="single" w:sz="4" w:space="0" w:color="auto"/>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60"/>
        </w:trPr>
        <w:tc>
          <w:tcPr>
            <w:tcW w:w="3140" w:type="dxa"/>
            <w:tcBorders>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Фестиваль ГТО</w:t>
            </w:r>
          </w:p>
        </w:tc>
        <w:tc>
          <w:tcPr>
            <w:tcW w:w="2280" w:type="dxa"/>
            <w:tcBorders>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Весенние каникулы</w:t>
            </w:r>
          </w:p>
        </w:tc>
        <w:tc>
          <w:tcPr>
            <w:tcW w:w="2120" w:type="dxa"/>
            <w:tcBorders>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ЗДВР, учитель ФК</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bl>
    <w:p w:rsidR="00F17C01" w:rsidRDefault="00F17C01" w:rsidP="00F17C01">
      <w:pPr>
        <w:jc w:val="left"/>
        <w:rPr>
          <w:b/>
        </w:rPr>
      </w:pPr>
    </w:p>
    <w:p w:rsidR="00F17C01" w:rsidRDefault="00F17C01" w:rsidP="00F17C01">
      <w:pPr>
        <w:jc w:val="center"/>
        <w:rPr>
          <w:b/>
        </w:rPr>
      </w:pPr>
      <w:r>
        <w:rPr>
          <w:b/>
          <w:noProof/>
          <w:lang w:eastAsia="ru-RU"/>
        </w:rPr>
        <w:drawing>
          <wp:inline distT="0" distB="0" distL="0" distR="0" wp14:anchorId="087BD045" wp14:editId="10F1996C">
            <wp:extent cx="2810510" cy="22313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0510" cy="2231390"/>
                    </a:xfrm>
                    <a:prstGeom prst="rect">
                      <a:avLst/>
                    </a:prstGeom>
                    <a:noFill/>
                  </pic:spPr>
                </pic:pic>
              </a:graphicData>
            </a:graphic>
          </wp:inline>
        </w:drawing>
      </w: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lastRenderedPageBreak/>
        <w:t>Апрель</w:t>
      </w:r>
    </w:p>
    <w:p w:rsidR="00F17C01" w:rsidRPr="00F17C01" w:rsidRDefault="00F17C01" w:rsidP="00F17C01">
      <w:pPr>
        <w:spacing w:line="144" w:lineRule="exact"/>
        <w:jc w:val="left"/>
        <w:rPr>
          <w:sz w:val="20"/>
          <w:szCs w:val="20"/>
          <w:lang w:eastAsia="ru-RU"/>
        </w:rPr>
      </w:pPr>
    </w:p>
    <w:tbl>
      <w:tblPr>
        <w:tblW w:w="15670" w:type="dxa"/>
        <w:tblInd w:w="10" w:type="dxa"/>
        <w:tblLayout w:type="fixed"/>
        <w:tblCellMar>
          <w:left w:w="0" w:type="dxa"/>
          <w:right w:w="0" w:type="dxa"/>
        </w:tblCellMar>
        <w:tblLook w:val="04A0" w:firstRow="1" w:lastRow="0" w:firstColumn="1" w:lastColumn="0" w:noHBand="0" w:noVBand="1"/>
      </w:tblPr>
      <w:tblGrid>
        <w:gridCol w:w="3140"/>
        <w:gridCol w:w="4360"/>
        <w:gridCol w:w="2280"/>
        <w:gridCol w:w="2120"/>
        <w:gridCol w:w="3740"/>
        <w:gridCol w:w="30"/>
      </w:tblGrid>
      <w:tr w:rsidR="00F17C01" w:rsidRPr="00F17C01" w:rsidTr="00F17C01">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w:t>
            </w:r>
          </w:p>
        </w:tc>
        <w:tc>
          <w:tcPr>
            <w:tcW w:w="436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120" w:type="dxa"/>
            <w:vMerge w:val="restart"/>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74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9"/>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воспитательной работы</w:t>
            </w:r>
          </w:p>
        </w:tc>
        <w:tc>
          <w:tcPr>
            <w:tcW w:w="436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28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12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74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06"/>
        </w:trPr>
        <w:tc>
          <w:tcPr>
            <w:tcW w:w="3140" w:type="dxa"/>
            <w:vMerge/>
            <w:tcBorders>
              <w:left w:val="single" w:sz="8" w:space="0" w:color="auto"/>
              <w:right w:val="single" w:sz="8" w:space="0" w:color="auto"/>
            </w:tcBorders>
            <w:vAlign w:val="bottom"/>
          </w:tcPr>
          <w:p w:rsidR="00F17C01" w:rsidRPr="00F17C01" w:rsidRDefault="00F17C01" w:rsidP="00F17C01">
            <w:pPr>
              <w:jc w:val="center"/>
              <w:rPr>
                <w:b/>
                <w:sz w:val="17"/>
                <w:szCs w:val="17"/>
                <w:lang w:eastAsia="ru-RU"/>
              </w:rPr>
            </w:pPr>
          </w:p>
        </w:tc>
        <w:tc>
          <w:tcPr>
            <w:tcW w:w="4360" w:type="dxa"/>
            <w:tcBorders>
              <w:right w:val="single" w:sz="8" w:space="0" w:color="auto"/>
            </w:tcBorders>
            <w:vAlign w:val="bottom"/>
          </w:tcPr>
          <w:p w:rsidR="00F17C01" w:rsidRPr="00F17C01" w:rsidRDefault="00F17C01" w:rsidP="00F17C01">
            <w:pPr>
              <w:jc w:val="center"/>
              <w:rPr>
                <w:b/>
                <w:sz w:val="17"/>
                <w:szCs w:val="17"/>
                <w:lang w:eastAsia="ru-RU"/>
              </w:rPr>
            </w:pPr>
          </w:p>
        </w:tc>
        <w:tc>
          <w:tcPr>
            <w:tcW w:w="2280" w:type="dxa"/>
            <w:tcBorders>
              <w:right w:val="single" w:sz="8" w:space="0" w:color="auto"/>
            </w:tcBorders>
            <w:vAlign w:val="bottom"/>
          </w:tcPr>
          <w:p w:rsidR="00F17C01" w:rsidRPr="00F17C01" w:rsidRDefault="00F17C01" w:rsidP="00F17C01">
            <w:pPr>
              <w:jc w:val="center"/>
              <w:rPr>
                <w:b/>
                <w:sz w:val="17"/>
                <w:szCs w:val="17"/>
                <w:lang w:eastAsia="ru-RU"/>
              </w:rPr>
            </w:pPr>
          </w:p>
        </w:tc>
        <w:tc>
          <w:tcPr>
            <w:tcW w:w="2120" w:type="dxa"/>
            <w:tcBorders>
              <w:right w:val="single" w:sz="8" w:space="0" w:color="auto"/>
            </w:tcBorders>
            <w:vAlign w:val="bottom"/>
          </w:tcPr>
          <w:p w:rsidR="00F17C01" w:rsidRPr="00F17C01" w:rsidRDefault="00F17C01" w:rsidP="00F17C01">
            <w:pPr>
              <w:jc w:val="center"/>
              <w:rPr>
                <w:b/>
                <w:sz w:val="17"/>
                <w:szCs w:val="17"/>
                <w:lang w:eastAsia="ru-RU"/>
              </w:rPr>
            </w:pPr>
          </w:p>
        </w:tc>
        <w:tc>
          <w:tcPr>
            <w:tcW w:w="3740" w:type="dxa"/>
            <w:tcBorders>
              <w:right w:val="single" w:sz="8" w:space="0" w:color="auto"/>
            </w:tcBorders>
            <w:vAlign w:val="bottom"/>
          </w:tcPr>
          <w:p w:rsidR="00F17C01" w:rsidRPr="00F17C01" w:rsidRDefault="00F17C01" w:rsidP="00F17C01">
            <w:pPr>
              <w:jc w:val="center"/>
              <w:rPr>
                <w:b/>
                <w:sz w:val="17"/>
                <w:szCs w:val="17"/>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60"/>
              <w:jc w:val="left"/>
              <w:rPr>
                <w:sz w:val="20"/>
                <w:szCs w:val="20"/>
                <w:lang w:eastAsia="ru-RU"/>
              </w:rPr>
            </w:pPr>
            <w:r w:rsidRPr="00F17C01">
              <w:rPr>
                <w:lang w:eastAsia="ru-RU"/>
              </w:rPr>
              <w:t>День космонавтики</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12 апреля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74"/>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spacing w:line="273" w:lineRule="exact"/>
              <w:ind w:left="100"/>
              <w:jc w:val="left"/>
              <w:rPr>
                <w:sz w:val="20"/>
                <w:szCs w:val="20"/>
                <w:lang w:eastAsia="ru-RU"/>
              </w:rPr>
            </w:pPr>
          </w:p>
        </w:tc>
        <w:tc>
          <w:tcPr>
            <w:tcW w:w="2280" w:type="dxa"/>
            <w:tcBorders>
              <w:right w:val="single" w:sz="8" w:space="0" w:color="auto"/>
            </w:tcBorders>
            <w:vAlign w:val="bottom"/>
          </w:tcPr>
          <w:p w:rsidR="00F17C01" w:rsidRPr="00F17C01" w:rsidRDefault="00F17C01" w:rsidP="00F17C01">
            <w:pPr>
              <w:jc w:val="left"/>
              <w:rPr>
                <w:sz w:val="23"/>
                <w:szCs w:val="23"/>
                <w:lang w:eastAsia="ru-RU"/>
              </w:rPr>
            </w:pPr>
          </w:p>
        </w:tc>
        <w:tc>
          <w:tcPr>
            <w:tcW w:w="2120" w:type="dxa"/>
            <w:tcBorders>
              <w:right w:val="single" w:sz="8" w:space="0" w:color="auto"/>
            </w:tcBorders>
            <w:vAlign w:val="bottom"/>
          </w:tcPr>
          <w:p w:rsidR="00F17C01" w:rsidRPr="00F17C01" w:rsidRDefault="00F17C01" w:rsidP="00F17C01">
            <w:pPr>
              <w:jc w:val="left"/>
              <w:rPr>
                <w:sz w:val="23"/>
                <w:szCs w:val="23"/>
                <w:lang w:eastAsia="ru-RU"/>
              </w:rPr>
            </w:pPr>
          </w:p>
        </w:tc>
        <w:tc>
          <w:tcPr>
            <w:tcW w:w="3740" w:type="dxa"/>
            <w:tcBorders>
              <w:right w:val="single" w:sz="8" w:space="0" w:color="auto"/>
            </w:tcBorders>
            <w:vAlign w:val="bottom"/>
          </w:tcPr>
          <w:p w:rsidR="00F17C01" w:rsidRPr="00F17C01" w:rsidRDefault="00F17C01" w:rsidP="00F17C01">
            <w:pPr>
              <w:jc w:val="left"/>
              <w:rPr>
                <w:sz w:val="23"/>
                <w:szCs w:val="23"/>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80"/>
        </w:trPr>
        <w:tc>
          <w:tcPr>
            <w:tcW w:w="3140" w:type="dxa"/>
            <w:vMerge/>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right w:val="single" w:sz="8" w:space="0" w:color="auto"/>
            </w:tcBorders>
            <w:vAlign w:val="bottom"/>
          </w:tcPr>
          <w:p w:rsidR="00F17C01" w:rsidRPr="00F17C01" w:rsidRDefault="00F17C01" w:rsidP="00F17C01">
            <w:pPr>
              <w:jc w:val="left"/>
              <w:rPr>
                <w:sz w:val="12"/>
                <w:szCs w:val="12"/>
                <w:lang w:eastAsia="ru-RU"/>
              </w:rPr>
            </w:pPr>
          </w:p>
        </w:tc>
        <w:tc>
          <w:tcPr>
            <w:tcW w:w="2280" w:type="dxa"/>
            <w:tcBorders>
              <w:right w:val="single" w:sz="8" w:space="0" w:color="auto"/>
            </w:tcBorders>
            <w:vAlign w:val="bottom"/>
          </w:tcPr>
          <w:p w:rsidR="00F17C01" w:rsidRPr="00F17C01" w:rsidRDefault="00F17C01" w:rsidP="00F17C01">
            <w:pPr>
              <w:jc w:val="left"/>
              <w:rPr>
                <w:sz w:val="12"/>
                <w:szCs w:val="12"/>
                <w:lang w:eastAsia="ru-RU"/>
              </w:rPr>
            </w:pPr>
          </w:p>
        </w:tc>
        <w:tc>
          <w:tcPr>
            <w:tcW w:w="2120" w:type="dxa"/>
            <w:tcBorders>
              <w:right w:val="single" w:sz="8" w:space="0" w:color="auto"/>
            </w:tcBorders>
            <w:vAlign w:val="bottom"/>
          </w:tcPr>
          <w:p w:rsidR="00F17C01" w:rsidRPr="00F17C01" w:rsidRDefault="00F17C01" w:rsidP="00F17C01">
            <w:pPr>
              <w:jc w:val="left"/>
              <w:rPr>
                <w:sz w:val="12"/>
                <w:szCs w:val="12"/>
                <w:lang w:eastAsia="ru-RU"/>
              </w:rPr>
            </w:pPr>
          </w:p>
        </w:tc>
        <w:tc>
          <w:tcPr>
            <w:tcW w:w="3740" w:type="dxa"/>
            <w:tcBorders>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 xml:space="preserve">Нравственно-эстетическое воспитание </w:t>
            </w:r>
          </w:p>
        </w:tc>
        <w:tc>
          <w:tcPr>
            <w:tcW w:w="4360" w:type="dxa"/>
            <w:tcBorders>
              <w:right w:val="single" w:sz="8" w:space="0" w:color="auto"/>
            </w:tcBorders>
            <w:vAlign w:val="bottom"/>
          </w:tcPr>
          <w:p w:rsidR="00F17C01" w:rsidRPr="00F17C01" w:rsidRDefault="00F17C01" w:rsidP="00F17C01">
            <w:pPr>
              <w:spacing w:line="258" w:lineRule="exact"/>
              <w:ind w:left="100"/>
              <w:rPr>
                <w:sz w:val="20"/>
                <w:szCs w:val="20"/>
                <w:lang w:eastAsia="ru-RU"/>
              </w:rPr>
            </w:pPr>
            <w:r w:rsidRPr="00F17C01">
              <w:rPr>
                <w:lang w:eastAsia="ru-RU"/>
              </w:rPr>
              <w:t>Выставка  рисунков ко Дню космонавтики</w:t>
            </w:r>
          </w:p>
        </w:tc>
        <w:tc>
          <w:tcPr>
            <w:tcW w:w="2280" w:type="dxa"/>
            <w:tcBorders>
              <w:right w:val="single" w:sz="8" w:space="0" w:color="auto"/>
            </w:tcBorders>
          </w:tcPr>
          <w:p w:rsidR="00F17C01" w:rsidRPr="00F17C01" w:rsidRDefault="00F17C01" w:rsidP="00F17C01">
            <w:pPr>
              <w:spacing w:line="258" w:lineRule="exact"/>
              <w:ind w:left="100"/>
              <w:jc w:val="center"/>
              <w:rPr>
                <w:sz w:val="20"/>
                <w:szCs w:val="20"/>
                <w:lang w:eastAsia="ru-RU"/>
              </w:rPr>
            </w:pPr>
            <w:r w:rsidRPr="00F17C01">
              <w:rPr>
                <w:lang w:eastAsia="ru-RU"/>
              </w:rPr>
              <w:t>Первая неделя</w:t>
            </w:r>
          </w:p>
        </w:tc>
        <w:tc>
          <w:tcPr>
            <w:tcW w:w="2120" w:type="dxa"/>
            <w:tcBorders>
              <w:right w:val="single" w:sz="8" w:space="0" w:color="auto"/>
            </w:tcBorders>
          </w:tcPr>
          <w:p w:rsidR="00F17C01" w:rsidRPr="00F17C01" w:rsidRDefault="00F17C01" w:rsidP="00F17C01">
            <w:pPr>
              <w:spacing w:line="258" w:lineRule="exact"/>
              <w:ind w:left="80"/>
              <w:jc w:val="center"/>
              <w:rPr>
                <w:sz w:val="20"/>
                <w:szCs w:val="20"/>
                <w:lang w:eastAsia="ru-RU"/>
              </w:rPr>
            </w:pPr>
            <w:r w:rsidRPr="00F17C01">
              <w:rPr>
                <w:lang w:eastAsia="ru-RU"/>
              </w:rPr>
              <w:t>1-4 классы</w:t>
            </w:r>
          </w:p>
        </w:tc>
        <w:tc>
          <w:tcPr>
            <w:tcW w:w="3740" w:type="dxa"/>
            <w:tcBorders>
              <w:right w:val="single" w:sz="8" w:space="0" w:color="auto"/>
            </w:tcBorders>
          </w:tcPr>
          <w:p w:rsidR="00F17C01" w:rsidRPr="00F17C01" w:rsidRDefault="00F17C01" w:rsidP="00F17C01">
            <w:pPr>
              <w:spacing w:line="258" w:lineRule="exact"/>
              <w:ind w:left="100"/>
              <w:jc w:val="center"/>
              <w:rPr>
                <w:sz w:val="20"/>
                <w:szCs w:val="20"/>
                <w:lang w:eastAsia="ru-RU"/>
              </w:rPr>
            </w:pPr>
            <w:r w:rsidRPr="00F17C01">
              <w:rPr>
                <w:lang w:eastAsia="ru-RU"/>
              </w:rPr>
              <w:t>Учителя начальных классов</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bottom w:val="single" w:sz="4"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Трудовое воспитание</w:t>
            </w:r>
          </w:p>
        </w:tc>
        <w:tc>
          <w:tcPr>
            <w:tcW w:w="4360" w:type="dxa"/>
            <w:tcBorders>
              <w:bottom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Уборка территории школы</w:t>
            </w:r>
          </w:p>
        </w:tc>
        <w:tc>
          <w:tcPr>
            <w:tcW w:w="2280" w:type="dxa"/>
            <w:tcBorders>
              <w:bottom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bottom w:val="single" w:sz="4" w:space="0" w:color="auto"/>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2-9 классы</w:t>
            </w:r>
          </w:p>
        </w:tc>
        <w:tc>
          <w:tcPr>
            <w:tcW w:w="3740" w:type="dxa"/>
            <w:tcBorders>
              <w:bottom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Экологическое воспитание</w:t>
            </w:r>
          </w:p>
        </w:tc>
        <w:tc>
          <w:tcPr>
            <w:tcW w:w="4360" w:type="dxa"/>
            <w:tcBorders>
              <w:top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Экологические десанты</w:t>
            </w:r>
          </w:p>
        </w:tc>
        <w:tc>
          <w:tcPr>
            <w:tcW w:w="2280" w:type="dxa"/>
            <w:tcBorders>
              <w:top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Апрель</w:t>
            </w:r>
          </w:p>
        </w:tc>
        <w:tc>
          <w:tcPr>
            <w:tcW w:w="2120" w:type="dxa"/>
            <w:tcBorders>
              <w:top w:val="single" w:sz="4" w:space="0" w:color="auto"/>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740" w:type="dxa"/>
            <w:tcBorders>
              <w:top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bottom w:val="single" w:sz="4"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Семейное воспитание</w:t>
            </w:r>
          </w:p>
        </w:tc>
        <w:tc>
          <w:tcPr>
            <w:tcW w:w="4360" w:type="dxa"/>
            <w:tcBorders>
              <w:bottom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Классные родительские собрания</w:t>
            </w:r>
          </w:p>
        </w:tc>
        <w:tc>
          <w:tcPr>
            <w:tcW w:w="2280" w:type="dxa"/>
            <w:tcBorders>
              <w:bottom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Четвертая неделя</w:t>
            </w:r>
          </w:p>
        </w:tc>
        <w:tc>
          <w:tcPr>
            <w:tcW w:w="2120" w:type="dxa"/>
            <w:tcBorders>
              <w:bottom w:val="single" w:sz="4" w:space="0" w:color="auto"/>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bottom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Самоуправление в школе</w:t>
            </w:r>
          </w:p>
        </w:tc>
        <w:tc>
          <w:tcPr>
            <w:tcW w:w="4360" w:type="dxa"/>
            <w:tcBorders>
              <w:top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Неделя творчества «Неделя мастерства»</w:t>
            </w:r>
          </w:p>
        </w:tc>
        <w:tc>
          <w:tcPr>
            <w:tcW w:w="2280" w:type="dxa"/>
            <w:tcBorders>
              <w:top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Вторая неделя</w:t>
            </w:r>
          </w:p>
        </w:tc>
        <w:tc>
          <w:tcPr>
            <w:tcW w:w="2120" w:type="dxa"/>
            <w:tcBorders>
              <w:top w:val="single" w:sz="4" w:space="0" w:color="auto"/>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1-6 класс</w:t>
            </w:r>
          </w:p>
        </w:tc>
        <w:tc>
          <w:tcPr>
            <w:tcW w:w="3740" w:type="dxa"/>
            <w:tcBorders>
              <w:top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Руководитель кружка Павлова Р.Т.</w:t>
            </w: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6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right w:val="single" w:sz="8" w:space="0" w:color="auto"/>
            </w:tcBorders>
            <w:vAlign w:val="bottom"/>
          </w:tcPr>
          <w:p w:rsidR="00F17C01" w:rsidRPr="00F17C01" w:rsidRDefault="00F17C01" w:rsidP="00F17C01">
            <w:pPr>
              <w:jc w:val="left"/>
              <w:rPr>
                <w:lang w:eastAsia="ru-RU"/>
              </w:rPr>
            </w:pP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740"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145"/>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F17C01">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58" w:lineRule="exact"/>
              <w:ind w:left="160"/>
              <w:jc w:val="left"/>
              <w:rPr>
                <w:sz w:val="20"/>
                <w:szCs w:val="20"/>
                <w:lang w:eastAsia="ru-RU"/>
              </w:rPr>
            </w:pPr>
            <w:r w:rsidRPr="00F17C01">
              <w:rPr>
                <w:lang w:eastAsia="ru-RU"/>
              </w:rPr>
              <w:t>Всемирный день здоровья</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7 апреля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74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учитель ФК</w:t>
            </w:r>
          </w:p>
        </w:tc>
        <w:tc>
          <w:tcPr>
            <w:tcW w:w="30" w:type="dxa"/>
            <w:vAlign w:val="bottom"/>
          </w:tcPr>
          <w:p w:rsidR="00F17C01" w:rsidRPr="00F17C01" w:rsidRDefault="00F17C01" w:rsidP="00F17C01">
            <w:pPr>
              <w:jc w:val="left"/>
              <w:rPr>
                <w:sz w:val="1"/>
                <w:szCs w:val="1"/>
                <w:lang w:eastAsia="ru-RU"/>
              </w:rPr>
            </w:pPr>
          </w:p>
        </w:tc>
      </w:tr>
      <w:tr w:rsidR="006D467E" w:rsidRPr="00F17C01" w:rsidTr="00706A0F">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74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F17C01">
        <w:trPr>
          <w:trHeight w:val="258"/>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58" w:lineRule="exact"/>
              <w:ind w:left="100"/>
              <w:jc w:val="left"/>
              <w:rPr>
                <w:sz w:val="20"/>
                <w:szCs w:val="20"/>
                <w:lang w:eastAsia="ru-RU"/>
              </w:rPr>
            </w:pPr>
            <w:r w:rsidRPr="00F17C01">
              <w:rPr>
                <w:lang w:eastAsia="ru-RU"/>
              </w:rPr>
              <w:t>Весенняя сессия сдачи норм ГТО</w:t>
            </w:r>
          </w:p>
        </w:tc>
        <w:tc>
          <w:tcPr>
            <w:tcW w:w="228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Апрель</w:t>
            </w:r>
          </w:p>
        </w:tc>
        <w:tc>
          <w:tcPr>
            <w:tcW w:w="2120" w:type="dxa"/>
            <w:tcBorders>
              <w:right w:val="single" w:sz="8" w:space="0" w:color="auto"/>
            </w:tcBorders>
            <w:vAlign w:val="bottom"/>
          </w:tcPr>
          <w:p w:rsidR="006D467E" w:rsidRPr="00F17C01" w:rsidRDefault="006D467E" w:rsidP="00F17C01">
            <w:pPr>
              <w:spacing w:line="258" w:lineRule="exact"/>
              <w:ind w:left="80"/>
              <w:jc w:val="left"/>
              <w:rPr>
                <w:sz w:val="20"/>
                <w:szCs w:val="20"/>
                <w:lang w:eastAsia="ru-RU"/>
              </w:rPr>
            </w:pPr>
            <w:r w:rsidRPr="00F17C01">
              <w:rPr>
                <w:lang w:eastAsia="ru-RU"/>
              </w:rPr>
              <w:t>1-11классы</w:t>
            </w:r>
          </w:p>
        </w:tc>
        <w:tc>
          <w:tcPr>
            <w:tcW w:w="3740" w:type="dxa"/>
            <w:tcBorders>
              <w:right w:val="single" w:sz="8" w:space="0" w:color="auto"/>
            </w:tcBorders>
            <w:vAlign w:val="bottom"/>
          </w:tcPr>
          <w:p w:rsidR="006D467E" w:rsidRPr="00F17C01" w:rsidRDefault="006D467E" w:rsidP="00F17C01">
            <w:pPr>
              <w:spacing w:line="258" w:lineRule="exact"/>
              <w:ind w:left="100"/>
              <w:jc w:val="center"/>
              <w:rPr>
                <w:sz w:val="20"/>
                <w:szCs w:val="20"/>
                <w:lang w:eastAsia="ru-RU"/>
              </w:rPr>
            </w:pPr>
            <w:r w:rsidRPr="00F17C01">
              <w:rPr>
                <w:lang w:eastAsia="ru-RU"/>
              </w:rPr>
              <w:t>ЗДВР, учитель ФК</w:t>
            </w:r>
          </w:p>
        </w:tc>
        <w:tc>
          <w:tcPr>
            <w:tcW w:w="30" w:type="dxa"/>
            <w:vAlign w:val="bottom"/>
          </w:tcPr>
          <w:p w:rsidR="006D467E" w:rsidRPr="00F17C01" w:rsidRDefault="006D467E" w:rsidP="00F17C01">
            <w:pPr>
              <w:jc w:val="left"/>
              <w:rPr>
                <w:sz w:val="1"/>
                <w:szCs w:val="1"/>
                <w:lang w:eastAsia="ru-RU"/>
              </w:rPr>
            </w:pPr>
          </w:p>
        </w:tc>
      </w:tr>
      <w:tr w:rsidR="00F17C01" w:rsidRPr="00F17C01" w:rsidTr="00F17C01">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74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bl>
    <w:p w:rsidR="00F17C01" w:rsidRPr="00F17C01" w:rsidRDefault="00F17C01" w:rsidP="00F17C01">
      <w:pPr>
        <w:jc w:val="center"/>
        <w:rPr>
          <w:rFonts w:ascii="Cambria" w:eastAsia="Cambria" w:hAnsi="Cambria" w:cs="Cambria"/>
          <w:b/>
          <w:sz w:val="28"/>
          <w:szCs w:val="28"/>
          <w:lang w:eastAsia="ru-RU"/>
        </w:rPr>
      </w:pPr>
    </w:p>
    <w:p w:rsidR="00F17C01" w:rsidRDefault="00F17C01" w:rsidP="00F17C01">
      <w:pPr>
        <w:jc w:val="center"/>
        <w:rPr>
          <w:b/>
        </w:rPr>
      </w:pPr>
      <w:r>
        <w:rPr>
          <w:b/>
          <w:noProof/>
          <w:lang w:eastAsia="ru-RU"/>
        </w:rPr>
        <w:drawing>
          <wp:inline distT="0" distB="0" distL="0" distR="0" wp14:anchorId="1F977A1C" wp14:editId="11344EA7">
            <wp:extent cx="4133215" cy="2517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3215" cy="2517775"/>
                    </a:xfrm>
                    <a:prstGeom prst="rect">
                      <a:avLst/>
                    </a:prstGeom>
                    <a:noFill/>
                  </pic:spPr>
                </pic:pic>
              </a:graphicData>
            </a:graphic>
          </wp:inline>
        </w:drawing>
      </w:r>
    </w:p>
    <w:p w:rsidR="00F17C01" w:rsidRDefault="00F17C01" w:rsidP="00F17C01">
      <w:pPr>
        <w:jc w:val="center"/>
        <w:rPr>
          <w:b/>
        </w:rPr>
      </w:pPr>
    </w:p>
    <w:p w:rsidR="00F17C01" w:rsidRPr="00F17C01" w:rsidRDefault="00F17C01" w:rsidP="00F17C01">
      <w:pPr>
        <w:jc w:val="left"/>
        <w:rPr>
          <w:rFonts w:ascii="Cambria" w:eastAsia="Cambria" w:hAnsi="Cambria" w:cs="Cambria"/>
          <w:b/>
          <w:sz w:val="28"/>
          <w:szCs w:val="28"/>
          <w:lang w:eastAsia="ru-RU"/>
        </w:rPr>
      </w:pPr>
    </w:p>
    <w:p w:rsidR="00F17C01" w:rsidRPr="00F17C01" w:rsidRDefault="00F17C01" w:rsidP="00F17C01">
      <w:pPr>
        <w:jc w:val="center"/>
        <w:rPr>
          <w:b/>
          <w:sz w:val="20"/>
          <w:szCs w:val="20"/>
          <w:lang w:eastAsia="ru-RU"/>
        </w:rPr>
      </w:pPr>
      <w:r w:rsidRPr="00F17C01">
        <w:rPr>
          <w:rFonts w:ascii="Cambria" w:eastAsia="Cambria" w:hAnsi="Cambria" w:cs="Cambria"/>
          <w:b/>
          <w:sz w:val="28"/>
          <w:szCs w:val="28"/>
          <w:lang w:eastAsia="ru-RU"/>
        </w:rPr>
        <w:t>Май</w:t>
      </w:r>
    </w:p>
    <w:p w:rsidR="00F17C01" w:rsidRPr="00F17C01" w:rsidRDefault="00F17C01" w:rsidP="00F17C01">
      <w:pPr>
        <w:spacing w:line="144" w:lineRule="exact"/>
        <w:jc w:val="left"/>
        <w:rPr>
          <w:sz w:val="20"/>
          <w:szCs w:val="20"/>
          <w:lang w:eastAsia="ru-RU"/>
        </w:rPr>
      </w:pPr>
    </w:p>
    <w:tbl>
      <w:tblPr>
        <w:tblW w:w="15765" w:type="dxa"/>
        <w:tblInd w:w="10" w:type="dxa"/>
        <w:tblLayout w:type="fixed"/>
        <w:tblCellMar>
          <w:left w:w="0" w:type="dxa"/>
          <w:right w:w="0" w:type="dxa"/>
        </w:tblCellMar>
        <w:tblLook w:val="04A0" w:firstRow="1" w:lastRow="0" w:firstColumn="1" w:lastColumn="0" w:noHBand="0" w:noVBand="1"/>
      </w:tblPr>
      <w:tblGrid>
        <w:gridCol w:w="3140"/>
        <w:gridCol w:w="4360"/>
        <w:gridCol w:w="2280"/>
        <w:gridCol w:w="2120"/>
        <w:gridCol w:w="3835"/>
        <w:gridCol w:w="30"/>
      </w:tblGrid>
      <w:tr w:rsidR="00F17C01" w:rsidRPr="00F17C01" w:rsidTr="006D467E">
        <w:trPr>
          <w:trHeight w:val="278"/>
        </w:trPr>
        <w:tc>
          <w:tcPr>
            <w:tcW w:w="3140" w:type="dxa"/>
            <w:tcBorders>
              <w:top w:val="single" w:sz="8" w:space="0" w:color="auto"/>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Направление</w:t>
            </w:r>
          </w:p>
        </w:tc>
        <w:tc>
          <w:tcPr>
            <w:tcW w:w="436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Название мероприятия</w:t>
            </w:r>
          </w:p>
        </w:tc>
        <w:tc>
          <w:tcPr>
            <w:tcW w:w="2280"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Время проведения</w:t>
            </w:r>
          </w:p>
        </w:tc>
        <w:tc>
          <w:tcPr>
            <w:tcW w:w="2120" w:type="dxa"/>
            <w:vMerge w:val="restart"/>
            <w:tcBorders>
              <w:top w:val="single" w:sz="8" w:space="0" w:color="auto"/>
              <w:right w:val="single" w:sz="8" w:space="0" w:color="auto"/>
            </w:tcBorders>
            <w:vAlign w:val="bottom"/>
          </w:tcPr>
          <w:p w:rsidR="00F17C01" w:rsidRPr="00F17C01" w:rsidRDefault="00F17C01" w:rsidP="00F17C01">
            <w:pPr>
              <w:ind w:left="80"/>
              <w:jc w:val="center"/>
              <w:rPr>
                <w:b/>
                <w:sz w:val="20"/>
                <w:szCs w:val="20"/>
                <w:lang w:eastAsia="ru-RU"/>
              </w:rPr>
            </w:pPr>
            <w:r w:rsidRPr="00F17C01">
              <w:rPr>
                <w:b/>
                <w:lang w:eastAsia="ru-RU"/>
              </w:rPr>
              <w:t>Класс</w:t>
            </w:r>
          </w:p>
        </w:tc>
        <w:tc>
          <w:tcPr>
            <w:tcW w:w="3835" w:type="dxa"/>
            <w:vMerge w:val="restart"/>
            <w:tcBorders>
              <w:top w:val="single" w:sz="8" w:space="0" w:color="auto"/>
              <w:right w:val="single" w:sz="8" w:space="0" w:color="auto"/>
            </w:tcBorders>
            <w:vAlign w:val="bottom"/>
          </w:tcPr>
          <w:p w:rsidR="00F17C01" w:rsidRPr="00F17C01" w:rsidRDefault="00F17C01" w:rsidP="00F17C01">
            <w:pPr>
              <w:ind w:left="100"/>
              <w:jc w:val="center"/>
              <w:rPr>
                <w:b/>
                <w:sz w:val="20"/>
                <w:szCs w:val="20"/>
                <w:lang w:eastAsia="ru-RU"/>
              </w:rPr>
            </w:pPr>
            <w:r w:rsidRPr="00F17C01">
              <w:rPr>
                <w:b/>
                <w:lang w:eastAsia="ru-RU"/>
              </w:rPr>
              <w:t>Ответственный</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09"/>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center"/>
              <w:rPr>
                <w:b/>
                <w:sz w:val="20"/>
                <w:szCs w:val="20"/>
                <w:lang w:eastAsia="ru-RU"/>
              </w:rPr>
            </w:pPr>
            <w:r w:rsidRPr="00F17C01">
              <w:rPr>
                <w:b/>
                <w:lang w:eastAsia="ru-RU"/>
              </w:rPr>
              <w:t>воспитательной работы</w:t>
            </w:r>
          </w:p>
        </w:tc>
        <w:tc>
          <w:tcPr>
            <w:tcW w:w="436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28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2120"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835" w:type="dxa"/>
            <w:vMerge/>
            <w:tcBorders>
              <w:right w:val="single" w:sz="8" w:space="0" w:color="auto"/>
            </w:tcBorders>
            <w:vAlign w:val="bottom"/>
          </w:tcPr>
          <w:p w:rsidR="00F17C01" w:rsidRPr="00F17C01" w:rsidRDefault="00F17C01" w:rsidP="00F17C01">
            <w:pPr>
              <w:jc w:val="center"/>
              <w:rPr>
                <w:b/>
                <w:sz w:val="18"/>
                <w:szCs w:val="18"/>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06"/>
        </w:trPr>
        <w:tc>
          <w:tcPr>
            <w:tcW w:w="3140" w:type="dxa"/>
            <w:vMerge/>
            <w:tcBorders>
              <w:left w:val="single" w:sz="8" w:space="0" w:color="auto"/>
              <w:right w:val="single" w:sz="8" w:space="0" w:color="auto"/>
            </w:tcBorders>
            <w:vAlign w:val="bottom"/>
          </w:tcPr>
          <w:p w:rsidR="00F17C01" w:rsidRPr="00F17C01" w:rsidRDefault="00F17C01" w:rsidP="00F17C01">
            <w:pPr>
              <w:jc w:val="center"/>
              <w:rPr>
                <w:b/>
                <w:sz w:val="17"/>
                <w:szCs w:val="17"/>
                <w:lang w:eastAsia="ru-RU"/>
              </w:rPr>
            </w:pPr>
          </w:p>
        </w:tc>
        <w:tc>
          <w:tcPr>
            <w:tcW w:w="4360" w:type="dxa"/>
            <w:tcBorders>
              <w:right w:val="single" w:sz="8" w:space="0" w:color="auto"/>
            </w:tcBorders>
            <w:vAlign w:val="bottom"/>
          </w:tcPr>
          <w:p w:rsidR="00F17C01" w:rsidRPr="00F17C01" w:rsidRDefault="00F17C01" w:rsidP="00F17C01">
            <w:pPr>
              <w:jc w:val="center"/>
              <w:rPr>
                <w:b/>
                <w:sz w:val="17"/>
                <w:szCs w:val="17"/>
                <w:lang w:eastAsia="ru-RU"/>
              </w:rPr>
            </w:pPr>
          </w:p>
        </w:tc>
        <w:tc>
          <w:tcPr>
            <w:tcW w:w="2280" w:type="dxa"/>
            <w:tcBorders>
              <w:right w:val="single" w:sz="8" w:space="0" w:color="auto"/>
            </w:tcBorders>
            <w:vAlign w:val="bottom"/>
          </w:tcPr>
          <w:p w:rsidR="00F17C01" w:rsidRPr="00F17C01" w:rsidRDefault="00F17C01" w:rsidP="00F17C01">
            <w:pPr>
              <w:jc w:val="center"/>
              <w:rPr>
                <w:b/>
                <w:sz w:val="17"/>
                <w:szCs w:val="17"/>
                <w:lang w:eastAsia="ru-RU"/>
              </w:rPr>
            </w:pPr>
          </w:p>
        </w:tc>
        <w:tc>
          <w:tcPr>
            <w:tcW w:w="2120" w:type="dxa"/>
            <w:tcBorders>
              <w:right w:val="single" w:sz="8" w:space="0" w:color="auto"/>
            </w:tcBorders>
            <w:vAlign w:val="bottom"/>
          </w:tcPr>
          <w:p w:rsidR="00F17C01" w:rsidRPr="00F17C01" w:rsidRDefault="00F17C01" w:rsidP="00F17C01">
            <w:pPr>
              <w:jc w:val="center"/>
              <w:rPr>
                <w:b/>
                <w:sz w:val="17"/>
                <w:szCs w:val="17"/>
                <w:lang w:eastAsia="ru-RU"/>
              </w:rPr>
            </w:pPr>
          </w:p>
        </w:tc>
        <w:tc>
          <w:tcPr>
            <w:tcW w:w="3835" w:type="dxa"/>
            <w:tcBorders>
              <w:right w:val="single" w:sz="8" w:space="0" w:color="auto"/>
            </w:tcBorders>
            <w:vAlign w:val="bottom"/>
          </w:tcPr>
          <w:p w:rsidR="00F17C01" w:rsidRPr="00F17C01" w:rsidRDefault="00F17C01" w:rsidP="00F17C01">
            <w:pPr>
              <w:jc w:val="center"/>
              <w:rPr>
                <w:b/>
                <w:sz w:val="17"/>
                <w:szCs w:val="17"/>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835"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Гражданско-</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Акция «Бессмертный полк»</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9 мая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835"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415"/>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патриотическое воспитание</w:t>
            </w:r>
          </w:p>
        </w:tc>
        <w:tc>
          <w:tcPr>
            <w:tcW w:w="4360" w:type="dxa"/>
            <w:tcBorders>
              <w:right w:val="single" w:sz="8" w:space="0" w:color="auto"/>
            </w:tcBorders>
            <w:vAlign w:val="bottom"/>
          </w:tcPr>
          <w:p w:rsidR="00F17C01" w:rsidRPr="00F17C01" w:rsidRDefault="00F17C01" w:rsidP="00F17C01">
            <w:pPr>
              <w:jc w:val="left"/>
              <w:rPr>
                <w:lang w:eastAsia="ru-RU"/>
              </w:rPr>
            </w:pPr>
          </w:p>
        </w:tc>
        <w:tc>
          <w:tcPr>
            <w:tcW w:w="2280" w:type="dxa"/>
            <w:tcBorders>
              <w:right w:val="single" w:sz="8" w:space="0" w:color="auto"/>
            </w:tcBorders>
            <w:vAlign w:val="bottom"/>
          </w:tcPr>
          <w:p w:rsidR="00F17C01" w:rsidRPr="00F17C01" w:rsidRDefault="00F17C01" w:rsidP="00F17C01">
            <w:pPr>
              <w:jc w:val="center"/>
              <w:rPr>
                <w:lang w:eastAsia="ru-RU"/>
              </w:rPr>
            </w:pPr>
          </w:p>
        </w:tc>
        <w:tc>
          <w:tcPr>
            <w:tcW w:w="2120" w:type="dxa"/>
            <w:tcBorders>
              <w:right w:val="single" w:sz="8" w:space="0" w:color="auto"/>
            </w:tcBorders>
            <w:vAlign w:val="bottom"/>
          </w:tcPr>
          <w:p w:rsidR="00F17C01" w:rsidRPr="00F17C01" w:rsidRDefault="00F17C01" w:rsidP="00F17C01">
            <w:pPr>
              <w:jc w:val="center"/>
              <w:rPr>
                <w:lang w:eastAsia="ru-RU"/>
              </w:rPr>
            </w:pPr>
          </w:p>
        </w:tc>
        <w:tc>
          <w:tcPr>
            <w:tcW w:w="3835" w:type="dxa"/>
            <w:tcBorders>
              <w:right w:val="single" w:sz="8" w:space="0" w:color="auto"/>
            </w:tcBorders>
            <w:vAlign w:val="bottom"/>
          </w:tcPr>
          <w:p w:rsidR="00F17C01" w:rsidRPr="00F17C01" w:rsidRDefault="00F17C01" w:rsidP="00F17C01">
            <w:pPr>
              <w:jc w:val="center"/>
              <w:rPr>
                <w:lang w:eastAsia="ru-RU"/>
              </w:rPr>
            </w:pPr>
          </w:p>
        </w:tc>
        <w:tc>
          <w:tcPr>
            <w:tcW w:w="30" w:type="dxa"/>
            <w:vAlign w:val="bottom"/>
          </w:tcPr>
          <w:p w:rsidR="00F17C01" w:rsidRPr="00F17C01" w:rsidRDefault="00F17C01" w:rsidP="00F17C01">
            <w:pPr>
              <w:jc w:val="left"/>
              <w:rPr>
                <w:sz w:val="1"/>
                <w:szCs w:val="1"/>
                <w:lang w:eastAsia="ru-RU"/>
              </w:rPr>
            </w:pPr>
          </w:p>
        </w:tc>
      </w:tr>
      <w:tr w:rsidR="006D467E" w:rsidRPr="00F17C01" w:rsidTr="006D467E">
        <w:trPr>
          <w:trHeight w:val="144"/>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4360" w:type="dxa"/>
            <w:tcBorders>
              <w:bottom w:val="single" w:sz="8" w:space="0" w:color="auto"/>
              <w:right w:val="single" w:sz="8" w:space="0" w:color="auto"/>
            </w:tcBorders>
            <w:vAlign w:val="bottom"/>
          </w:tcPr>
          <w:p w:rsidR="006D467E" w:rsidRPr="00F17C01" w:rsidRDefault="006D467E" w:rsidP="00F17C01">
            <w:pPr>
              <w:jc w:val="left"/>
              <w:rPr>
                <w:sz w:val="12"/>
                <w:szCs w:val="12"/>
                <w:lang w:eastAsia="ru-RU"/>
              </w:rPr>
            </w:pPr>
          </w:p>
        </w:tc>
        <w:tc>
          <w:tcPr>
            <w:tcW w:w="228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835" w:type="dxa"/>
            <w:tcBorders>
              <w:bottom w:val="single" w:sz="8" w:space="0" w:color="auto"/>
              <w:right w:val="single" w:sz="8" w:space="0" w:color="auto"/>
            </w:tcBorders>
            <w:vAlign w:val="bottom"/>
          </w:tcPr>
          <w:p w:rsidR="006D467E" w:rsidRPr="00F17C01" w:rsidRDefault="006D467E" w:rsidP="00F17C01">
            <w:pPr>
              <w:jc w:val="center"/>
              <w:rPr>
                <w:sz w:val="12"/>
                <w:szCs w:val="12"/>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6D467E">
        <w:trPr>
          <w:trHeight w:val="260"/>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60" w:lineRule="exact"/>
              <w:ind w:left="100"/>
              <w:jc w:val="left"/>
              <w:rPr>
                <w:sz w:val="20"/>
                <w:szCs w:val="20"/>
                <w:lang w:eastAsia="ru-RU"/>
              </w:rPr>
            </w:pPr>
            <w:r w:rsidRPr="00F17C01">
              <w:rPr>
                <w:lang w:eastAsia="ru-RU"/>
              </w:rPr>
              <w:t>Участие в праздничном мероприятии,</w:t>
            </w:r>
          </w:p>
        </w:tc>
        <w:tc>
          <w:tcPr>
            <w:tcW w:w="2280"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9 мая</w:t>
            </w:r>
          </w:p>
        </w:tc>
        <w:tc>
          <w:tcPr>
            <w:tcW w:w="2120" w:type="dxa"/>
            <w:tcBorders>
              <w:right w:val="single" w:sz="8" w:space="0" w:color="auto"/>
            </w:tcBorders>
            <w:vAlign w:val="bottom"/>
          </w:tcPr>
          <w:p w:rsidR="006D467E" w:rsidRPr="00F17C01" w:rsidRDefault="006D467E" w:rsidP="00F17C01">
            <w:pPr>
              <w:spacing w:line="260" w:lineRule="exact"/>
              <w:ind w:left="80"/>
              <w:jc w:val="center"/>
              <w:rPr>
                <w:sz w:val="20"/>
                <w:szCs w:val="20"/>
                <w:lang w:eastAsia="ru-RU"/>
              </w:rPr>
            </w:pPr>
            <w:r w:rsidRPr="00F17C01">
              <w:rPr>
                <w:lang w:eastAsia="ru-RU"/>
              </w:rPr>
              <w:t>5-9 классы</w:t>
            </w:r>
          </w:p>
        </w:tc>
        <w:tc>
          <w:tcPr>
            <w:tcW w:w="3835"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6D467E" w:rsidRPr="00F17C01" w:rsidRDefault="006D467E" w:rsidP="00F17C01">
            <w:pPr>
              <w:jc w:val="left"/>
              <w:rPr>
                <w:sz w:val="1"/>
                <w:szCs w:val="1"/>
                <w:lang w:eastAsia="ru-RU"/>
              </w:rPr>
            </w:pPr>
          </w:p>
        </w:tc>
      </w:tr>
      <w:tr w:rsidR="00F17C01" w:rsidRPr="00F17C01" w:rsidTr="006D467E">
        <w:trPr>
          <w:trHeight w:val="274"/>
        </w:trPr>
        <w:tc>
          <w:tcPr>
            <w:tcW w:w="3140" w:type="dxa"/>
            <w:tcBorders>
              <w:left w:val="single" w:sz="8" w:space="0" w:color="auto"/>
              <w:bottom w:val="single" w:sz="4" w:space="0" w:color="auto"/>
              <w:right w:val="single" w:sz="8" w:space="0" w:color="auto"/>
            </w:tcBorders>
            <w:vAlign w:val="bottom"/>
          </w:tcPr>
          <w:p w:rsidR="00F17C01" w:rsidRPr="00F17C01" w:rsidRDefault="00F17C01" w:rsidP="00F17C01">
            <w:pPr>
              <w:jc w:val="left"/>
              <w:rPr>
                <w:sz w:val="23"/>
                <w:szCs w:val="23"/>
                <w:lang w:eastAsia="ru-RU"/>
              </w:rPr>
            </w:pPr>
          </w:p>
        </w:tc>
        <w:tc>
          <w:tcPr>
            <w:tcW w:w="4360" w:type="dxa"/>
            <w:tcBorders>
              <w:bottom w:val="single" w:sz="4" w:space="0" w:color="auto"/>
              <w:right w:val="single" w:sz="8" w:space="0" w:color="auto"/>
            </w:tcBorders>
            <w:vAlign w:val="bottom"/>
          </w:tcPr>
          <w:p w:rsidR="00F17C01" w:rsidRPr="00F17C01" w:rsidRDefault="00F17C01" w:rsidP="00F17C01">
            <w:pPr>
              <w:spacing w:line="273" w:lineRule="exact"/>
              <w:ind w:left="100"/>
              <w:jc w:val="left"/>
              <w:rPr>
                <w:sz w:val="20"/>
                <w:szCs w:val="20"/>
                <w:lang w:eastAsia="ru-RU"/>
              </w:rPr>
            </w:pPr>
            <w:r w:rsidRPr="00F17C01">
              <w:rPr>
                <w:lang w:eastAsia="ru-RU"/>
              </w:rPr>
              <w:t>посвящённому Дню Победы.</w:t>
            </w:r>
          </w:p>
        </w:tc>
        <w:tc>
          <w:tcPr>
            <w:tcW w:w="2280" w:type="dxa"/>
            <w:tcBorders>
              <w:bottom w:val="single" w:sz="4" w:space="0" w:color="auto"/>
              <w:right w:val="single" w:sz="8" w:space="0" w:color="auto"/>
            </w:tcBorders>
            <w:vAlign w:val="bottom"/>
          </w:tcPr>
          <w:p w:rsidR="00F17C01" w:rsidRPr="00F17C01" w:rsidRDefault="00F17C01" w:rsidP="00F17C01">
            <w:pPr>
              <w:jc w:val="center"/>
              <w:rPr>
                <w:sz w:val="23"/>
                <w:szCs w:val="23"/>
                <w:lang w:eastAsia="ru-RU"/>
              </w:rPr>
            </w:pPr>
          </w:p>
        </w:tc>
        <w:tc>
          <w:tcPr>
            <w:tcW w:w="2120" w:type="dxa"/>
            <w:tcBorders>
              <w:bottom w:val="single" w:sz="4" w:space="0" w:color="auto"/>
              <w:right w:val="single" w:sz="8" w:space="0" w:color="auto"/>
            </w:tcBorders>
            <w:vAlign w:val="bottom"/>
          </w:tcPr>
          <w:p w:rsidR="00F17C01" w:rsidRPr="00F17C01" w:rsidRDefault="00F17C01" w:rsidP="00F17C01">
            <w:pPr>
              <w:jc w:val="center"/>
              <w:rPr>
                <w:sz w:val="23"/>
                <w:szCs w:val="23"/>
                <w:lang w:eastAsia="ru-RU"/>
              </w:rPr>
            </w:pPr>
          </w:p>
        </w:tc>
        <w:tc>
          <w:tcPr>
            <w:tcW w:w="3835" w:type="dxa"/>
            <w:tcBorders>
              <w:bottom w:val="single" w:sz="4" w:space="0" w:color="auto"/>
              <w:right w:val="single" w:sz="8" w:space="0" w:color="auto"/>
            </w:tcBorders>
            <w:vAlign w:val="bottom"/>
          </w:tcPr>
          <w:p w:rsidR="00F17C01" w:rsidRPr="00F17C01" w:rsidRDefault="00F17C01" w:rsidP="00F17C01">
            <w:pPr>
              <w:jc w:val="center"/>
              <w:rPr>
                <w:sz w:val="23"/>
                <w:szCs w:val="23"/>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63"/>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63" w:lineRule="exact"/>
              <w:ind w:left="120"/>
              <w:jc w:val="left"/>
              <w:rPr>
                <w:sz w:val="20"/>
                <w:szCs w:val="20"/>
                <w:lang w:eastAsia="ru-RU"/>
              </w:rPr>
            </w:pPr>
            <w:r w:rsidRPr="00F17C01">
              <w:rPr>
                <w:lang w:eastAsia="ru-RU"/>
              </w:rPr>
              <w:t>Нравственно-эстетическое</w:t>
            </w:r>
          </w:p>
        </w:tc>
        <w:tc>
          <w:tcPr>
            <w:tcW w:w="4360" w:type="dxa"/>
            <w:tcBorders>
              <w:top w:val="single" w:sz="4" w:space="0" w:color="auto"/>
              <w:right w:val="single" w:sz="8" w:space="0" w:color="auto"/>
            </w:tcBorders>
            <w:vAlign w:val="bottom"/>
          </w:tcPr>
          <w:p w:rsidR="00F17C01" w:rsidRPr="00F17C01" w:rsidRDefault="00F17C01" w:rsidP="00F17C01">
            <w:pPr>
              <w:spacing w:line="263" w:lineRule="exact"/>
              <w:ind w:left="100"/>
              <w:jc w:val="left"/>
              <w:rPr>
                <w:sz w:val="20"/>
                <w:szCs w:val="20"/>
                <w:lang w:eastAsia="ru-RU"/>
              </w:rPr>
            </w:pPr>
            <w:r w:rsidRPr="00F17C01">
              <w:rPr>
                <w:lang w:eastAsia="ru-RU"/>
              </w:rPr>
              <w:t>Торжественная линейка «</w:t>
            </w:r>
            <w:proofErr w:type="gramStart"/>
            <w:r w:rsidRPr="00F17C01">
              <w:rPr>
                <w:lang w:eastAsia="ru-RU"/>
              </w:rPr>
              <w:t>Последний</w:t>
            </w:r>
            <w:proofErr w:type="gramEnd"/>
          </w:p>
        </w:tc>
        <w:tc>
          <w:tcPr>
            <w:tcW w:w="2280" w:type="dxa"/>
            <w:tcBorders>
              <w:top w:val="single" w:sz="4" w:space="0" w:color="auto"/>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25 мая</w:t>
            </w:r>
          </w:p>
        </w:tc>
        <w:tc>
          <w:tcPr>
            <w:tcW w:w="2120" w:type="dxa"/>
            <w:tcBorders>
              <w:top w:val="single" w:sz="4" w:space="0" w:color="auto"/>
              <w:right w:val="single" w:sz="8" w:space="0" w:color="auto"/>
            </w:tcBorders>
            <w:vAlign w:val="bottom"/>
          </w:tcPr>
          <w:p w:rsidR="00F17C01" w:rsidRPr="00F17C01" w:rsidRDefault="00F17C01" w:rsidP="00F17C01">
            <w:pPr>
              <w:spacing w:line="263" w:lineRule="exact"/>
              <w:ind w:left="80"/>
              <w:jc w:val="center"/>
              <w:rPr>
                <w:sz w:val="20"/>
                <w:szCs w:val="20"/>
                <w:lang w:eastAsia="ru-RU"/>
              </w:rPr>
            </w:pPr>
            <w:r w:rsidRPr="00F17C01">
              <w:rPr>
                <w:lang w:eastAsia="ru-RU"/>
              </w:rPr>
              <w:t>1-9 классы</w:t>
            </w:r>
          </w:p>
        </w:tc>
        <w:tc>
          <w:tcPr>
            <w:tcW w:w="3835" w:type="dxa"/>
            <w:tcBorders>
              <w:top w:val="single" w:sz="4" w:space="0" w:color="auto"/>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ЗДВР, 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74"/>
        </w:trPr>
        <w:tc>
          <w:tcPr>
            <w:tcW w:w="3140" w:type="dxa"/>
            <w:vMerge w:val="restart"/>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воспитание</w:t>
            </w:r>
          </w:p>
        </w:tc>
        <w:tc>
          <w:tcPr>
            <w:tcW w:w="4360" w:type="dxa"/>
            <w:tcBorders>
              <w:right w:val="single" w:sz="8" w:space="0" w:color="auto"/>
            </w:tcBorders>
            <w:vAlign w:val="bottom"/>
          </w:tcPr>
          <w:p w:rsidR="00F17C01" w:rsidRPr="00F17C01" w:rsidRDefault="00846774" w:rsidP="00F17C01">
            <w:pPr>
              <w:spacing w:line="273" w:lineRule="exact"/>
              <w:ind w:left="100"/>
              <w:jc w:val="left"/>
              <w:rPr>
                <w:sz w:val="20"/>
                <w:szCs w:val="20"/>
                <w:lang w:eastAsia="ru-RU"/>
              </w:rPr>
            </w:pPr>
            <w:r>
              <w:rPr>
                <w:lang w:eastAsia="ru-RU"/>
              </w:rPr>
              <w:t>звонок – 2022</w:t>
            </w:r>
            <w:r w:rsidR="00F17C01" w:rsidRPr="00F17C01">
              <w:rPr>
                <w:lang w:eastAsia="ru-RU"/>
              </w:rPr>
              <w:t>»</w:t>
            </w:r>
          </w:p>
        </w:tc>
        <w:tc>
          <w:tcPr>
            <w:tcW w:w="2280" w:type="dxa"/>
            <w:tcBorders>
              <w:right w:val="single" w:sz="8" w:space="0" w:color="auto"/>
            </w:tcBorders>
            <w:vAlign w:val="bottom"/>
          </w:tcPr>
          <w:p w:rsidR="00F17C01" w:rsidRPr="00F17C01" w:rsidRDefault="00F17C01" w:rsidP="00F17C01">
            <w:pPr>
              <w:jc w:val="left"/>
              <w:rPr>
                <w:sz w:val="23"/>
                <w:szCs w:val="23"/>
                <w:lang w:eastAsia="ru-RU"/>
              </w:rPr>
            </w:pPr>
          </w:p>
        </w:tc>
        <w:tc>
          <w:tcPr>
            <w:tcW w:w="2120" w:type="dxa"/>
            <w:tcBorders>
              <w:right w:val="single" w:sz="8" w:space="0" w:color="auto"/>
            </w:tcBorders>
            <w:vAlign w:val="bottom"/>
          </w:tcPr>
          <w:p w:rsidR="00F17C01" w:rsidRPr="00F17C01" w:rsidRDefault="00F17C01" w:rsidP="00F17C01">
            <w:pPr>
              <w:jc w:val="left"/>
              <w:rPr>
                <w:sz w:val="23"/>
                <w:szCs w:val="23"/>
                <w:lang w:eastAsia="ru-RU"/>
              </w:rPr>
            </w:pPr>
          </w:p>
        </w:tc>
        <w:tc>
          <w:tcPr>
            <w:tcW w:w="3835" w:type="dxa"/>
            <w:tcBorders>
              <w:right w:val="single" w:sz="8" w:space="0" w:color="auto"/>
            </w:tcBorders>
            <w:vAlign w:val="bottom"/>
          </w:tcPr>
          <w:p w:rsidR="00F17C01" w:rsidRPr="00F17C01" w:rsidRDefault="00F17C01" w:rsidP="00F17C01">
            <w:pPr>
              <w:jc w:val="left"/>
              <w:rPr>
                <w:sz w:val="23"/>
                <w:szCs w:val="23"/>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39"/>
        </w:trPr>
        <w:tc>
          <w:tcPr>
            <w:tcW w:w="3140" w:type="dxa"/>
            <w:vMerge/>
            <w:tcBorders>
              <w:left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right w:val="single" w:sz="8" w:space="0" w:color="auto"/>
            </w:tcBorders>
            <w:vAlign w:val="bottom"/>
          </w:tcPr>
          <w:p w:rsidR="00F17C01" w:rsidRPr="00F17C01" w:rsidRDefault="00F17C01" w:rsidP="00F17C01">
            <w:pPr>
              <w:jc w:val="left"/>
              <w:rPr>
                <w:sz w:val="12"/>
                <w:szCs w:val="12"/>
                <w:lang w:eastAsia="ru-RU"/>
              </w:rPr>
            </w:pPr>
          </w:p>
        </w:tc>
        <w:tc>
          <w:tcPr>
            <w:tcW w:w="2280" w:type="dxa"/>
            <w:tcBorders>
              <w:right w:val="single" w:sz="8" w:space="0" w:color="auto"/>
            </w:tcBorders>
            <w:vAlign w:val="bottom"/>
          </w:tcPr>
          <w:p w:rsidR="00F17C01" w:rsidRPr="00F17C01" w:rsidRDefault="00F17C01" w:rsidP="00F17C01">
            <w:pPr>
              <w:jc w:val="left"/>
              <w:rPr>
                <w:sz w:val="12"/>
                <w:szCs w:val="12"/>
                <w:lang w:eastAsia="ru-RU"/>
              </w:rPr>
            </w:pPr>
          </w:p>
        </w:tc>
        <w:tc>
          <w:tcPr>
            <w:tcW w:w="2120" w:type="dxa"/>
            <w:tcBorders>
              <w:right w:val="single" w:sz="8" w:space="0" w:color="auto"/>
            </w:tcBorders>
            <w:vAlign w:val="bottom"/>
          </w:tcPr>
          <w:p w:rsidR="00F17C01" w:rsidRPr="00F17C01" w:rsidRDefault="00F17C01" w:rsidP="00F17C01">
            <w:pPr>
              <w:jc w:val="left"/>
              <w:rPr>
                <w:sz w:val="12"/>
                <w:szCs w:val="12"/>
                <w:lang w:eastAsia="ru-RU"/>
              </w:rPr>
            </w:pPr>
          </w:p>
        </w:tc>
        <w:tc>
          <w:tcPr>
            <w:tcW w:w="3835" w:type="dxa"/>
            <w:tcBorders>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835"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Трудовое воспитание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Акция «Окружи заботой ветеранов»</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Май</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5-9 классы</w:t>
            </w:r>
          </w:p>
        </w:tc>
        <w:tc>
          <w:tcPr>
            <w:tcW w:w="3835"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835"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58"/>
        </w:trPr>
        <w:tc>
          <w:tcPr>
            <w:tcW w:w="3140" w:type="dxa"/>
            <w:tcBorders>
              <w:left w:val="single" w:sz="8" w:space="0" w:color="auto"/>
              <w:bottom w:val="single" w:sz="4"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Экологическое воспитание</w:t>
            </w:r>
          </w:p>
        </w:tc>
        <w:tc>
          <w:tcPr>
            <w:tcW w:w="4360" w:type="dxa"/>
            <w:tcBorders>
              <w:bottom w:val="single" w:sz="4" w:space="0" w:color="auto"/>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Акция «Дерево Победы»</w:t>
            </w:r>
          </w:p>
        </w:tc>
        <w:tc>
          <w:tcPr>
            <w:tcW w:w="2280" w:type="dxa"/>
            <w:tcBorders>
              <w:bottom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Май</w:t>
            </w:r>
          </w:p>
        </w:tc>
        <w:tc>
          <w:tcPr>
            <w:tcW w:w="2120" w:type="dxa"/>
            <w:tcBorders>
              <w:bottom w:val="single" w:sz="4" w:space="0" w:color="auto"/>
              <w:right w:val="single" w:sz="8" w:space="0" w:color="auto"/>
            </w:tcBorders>
            <w:vAlign w:val="bottom"/>
          </w:tcPr>
          <w:p w:rsidR="00F17C01" w:rsidRPr="00F17C01" w:rsidRDefault="00F17C01" w:rsidP="00F17C01">
            <w:pPr>
              <w:spacing w:line="258" w:lineRule="exact"/>
              <w:jc w:val="center"/>
              <w:rPr>
                <w:sz w:val="20"/>
                <w:szCs w:val="20"/>
                <w:lang w:eastAsia="ru-RU"/>
              </w:rPr>
            </w:pPr>
            <w:r w:rsidRPr="00F17C01">
              <w:rPr>
                <w:lang w:eastAsia="ru-RU"/>
              </w:rPr>
              <w:t>Активисты</w:t>
            </w:r>
          </w:p>
        </w:tc>
        <w:tc>
          <w:tcPr>
            <w:tcW w:w="3835" w:type="dxa"/>
            <w:tcBorders>
              <w:bottom w:val="single" w:sz="4" w:space="0" w:color="auto"/>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60"/>
        </w:trPr>
        <w:tc>
          <w:tcPr>
            <w:tcW w:w="3140" w:type="dxa"/>
            <w:tcBorders>
              <w:top w:val="single" w:sz="4" w:space="0" w:color="auto"/>
              <w:left w:val="single" w:sz="8" w:space="0" w:color="auto"/>
              <w:right w:val="single" w:sz="8" w:space="0" w:color="auto"/>
            </w:tcBorders>
            <w:vAlign w:val="bottom"/>
          </w:tcPr>
          <w:p w:rsidR="00F17C01" w:rsidRPr="00F17C01" w:rsidRDefault="00F17C01" w:rsidP="00F17C01">
            <w:pPr>
              <w:spacing w:line="260" w:lineRule="exact"/>
              <w:ind w:left="120"/>
              <w:jc w:val="left"/>
              <w:rPr>
                <w:sz w:val="20"/>
                <w:szCs w:val="20"/>
                <w:lang w:eastAsia="ru-RU"/>
              </w:rPr>
            </w:pPr>
            <w:r w:rsidRPr="00F17C01">
              <w:rPr>
                <w:lang w:eastAsia="ru-RU"/>
              </w:rPr>
              <w:t>Семейное воспитание</w:t>
            </w:r>
          </w:p>
        </w:tc>
        <w:tc>
          <w:tcPr>
            <w:tcW w:w="4360" w:type="dxa"/>
            <w:tcBorders>
              <w:top w:val="single" w:sz="4" w:space="0" w:color="auto"/>
              <w:right w:val="single" w:sz="8" w:space="0" w:color="auto"/>
            </w:tcBorders>
            <w:vAlign w:val="bottom"/>
          </w:tcPr>
          <w:p w:rsidR="00F17C01" w:rsidRPr="00F17C01" w:rsidRDefault="00F17C01" w:rsidP="00F17C01">
            <w:pPr>
              <w:spacing w:line="260" w:lineRule="exact"/>
              <w:ind w:left="100"/>
              <w:jc w:val="left"/>
              <w:rPr>
                <w:sz w:val="20"/>
                <w:szCs w:val="20"/>
                <w:lang w:eastAsia="ru-RU"/>
              </w:rPr>
            </w:pPr>
            <w:r w:rsidRPr="00F17C01">
              <w:rPr>
                <w:lang w:eastAsia="ru-RU"/>
              </w:rPr>
              <w:t>«День семьи»</w:t>
            </w:r>
          </w:p>
        </w:tc>
        <w:tc>
          <w:tcPr>
            <w:tcW w:w="2280" w:type="dxa"/>
            <w:tcBorders>
              <w:top w:val="single" w:sz="4" w:space="0" w:color="auto"/>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15 мая</w:t>
            </w:r>
          </w:p>
        </w:tc>
        <w:tc>
          <w:tcPr>
            <w:tcW w:w="2120" w:type="dxa"/>
            <w:tcBorders>
              <w:top w:val="single" w:sz="4" w:space="0" w:color="auto"/>
              <w:right w:val="single" w:sz="8" w:space="0" w:color="auto"/>
            </w:tcBorders>
            <w:vAlign w:val="bottom"/>
          </w:tcPr>
          <w:p w:rsidR="00F17C01" w:rsidRPr="00F17C01" w:rsidRDefault="00F17C01" w:rsidP="00F17C01">
            <w:pPr>
              <w:spacing w:line="260" w:lineRule="exact"/>
              <w:ind w:left="80"/>
              <w:jc w:val="center"/>
              <w:rPr>
                <w:sz w:val="20"/>
                <w:szCs w:val="20"/>
                <w:lang w:eastAsia="ru-RU"/>
              </w:rPr>
            </w:pPr>
            <w:r w:rsidRPr="00F17C01">
              <w:rPr>
                <w:lang w:eastAsia="ru-RU"/>
              </w:rPr>
              <w:t>1-9 классы</w:t>
            </w:r>
          </w:p>
        </w:tc>
        <w:tc>
          <w:tcPr>
            <w:tcW w:w="3835" w:type="dxa"/>
            <w:tcBorders>
              <w:top w:val="single" w:sz="4" w:space="0" w:color="auto"/>
              <w:right w:val="single" w:sz="8" w:space="0" w:color="auto"/>
            </w:tcBorders>
            <w:vAlign w:val="bottom"/>
          </w:tcPr>
          <w:p w:rsidR="00F17C01" w:rsidRPr="00F17C01" w:rsidRDefault="00F17C01" w:rsidP="00F17C01">
            <w:pPr>
              <w:spacing w:line="260" w:lineRule="exact"/>
              <w:ind w:left="100"/>
              <w:jc w:val="center"/>
              <w:rPr>
                <w:sz w:val="20"/>
                <w:szCs w:val="20"/>
                <w:lang w:eastAsia="ru-RU"/>
              </w:rPr>
            </w:pPr>
            <w:r w:rsidRPr="00F17C01">
              <w:rPr>
                <w:lang w:eastAsia="ru-RU"/>
              </w:rPr>
              <w:t>Классные руководители</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44"/>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835"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58"/>
        </w:trPr>
        <w:tc>
          <w:tcPr>
            <w:tcW w:w="3140" w:type="dxa"/>
            <w:tcBorders>
              <w:left w:val="single" w:sz="8" w:space="0" w:color="auto"/>
              <w:right w:val="single" w:sz="8" w:space="0" w:color="auto"/>
            </w:tcBorders>
            <w:vAlign w:val="bottom"/>
          </w:tcPr>
          <w:p w:rsidR="00F17C01" w:rsidRPr="00F17C01" w:rsidRDefault="00F17C01" w:rsidP="00F17C01">
            <w:pPr>
              <w:spacing w:line="258" w:lineRule="exact"/>
              <w:ind w:left="120"/>
              <w:jc w:val="left"/>
              <w:rPr>
                <w:sz w:val="20"/>
                <w:szCs w:val="20"/>
                <w:lang w:eastAsia="ru-RU"/>
              </w:rPr>
            </w:pPr>
            <w:r w:rsidRPr="00F17C01">
              <w:rPr>
                <w:lang w:eastAsia="ru-RU"/>
              </w:rPr>
              <w:t>Самоуправление в школе</w:t>
            </w:r>
          </w:p>
        </w:tc>
        <w:tc>
          <w:tcPr>
            <w:tcW w:w="4360" w:type="dxa"/>
            <w:tcBorders>
              <w:right w:val="single" w:sz="8" w:space="0" w:color="auto"/>
            </w:tcBorders>
            <w:vAlign w:val="bottom"/>
          </w:tcPr>
          <w:p w:rsidR="00F17C01" w:rsidRPr="00F17C01" w:rsidRDefault="00F17C01" w:rsidP="00F17C01">
            <w:pPr>
              <w:spacing w:line="258" w:lineRule="exact"/>
              <w:ind w:left="100"/>
              <w:jc w:val="left"/>
              <w:rPr>
                <w:sz w:val="20"/>
                <w:szCs w:val="20"/>
                <w:lang w:eastAsia="ru-RU"/>
              </w:rPr>
            </w:pPr>
            <w:r w:rsidRPr="00F17C01">
              <w:rPr>
                <w:lang w:eastAsia="ru-RU"/>
              </w:rPr>
              <w:t>День Пионерии</w:t>
            </w:r>
          </w:p>
        </w:tc>
        <w:tc>
          <w:tcPr>
            <w:tcW w:w="2280"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19 мая</w:t>
            </w:r>
          </w:p>
        </w:tc>
        <w:tc>
          <w:tcPr>
            <w:tcW w:w="2120" w:type="dxa"/>
            <w:tcBorders>
              <w:right w:val="single" w:sz="8" w:space="0" w:color="auto"/>
            </w:tcBorders>
            <w:vAlign w:val="bottom"/>
          </w:tcPr>
          <w:p w:rsidR="00F17C01" w:rsidRPr="00F17C01" w:rsidRDefault="00F17C01" w:rsidP="00F17C01">
            <w:pPr>
              <w:spacing w:line="258" w:lineRule="exact"/>
              <w:ind w:left="80"/>
              <w:jc w:val="center"/>
              <w:rPr>
                <w:sz w:val="20"/>
                <w:szCs w:val="20"/>
                <w:lang w:eastAsia="ru-RU"/>
              </w:rPr>
            </w:pPr>
            <w:r w:rsidRPr="00F17C01">
              <w:rPr>
                <w:lang w:eastAsia="ru-RU"/>
              </w:rPr>
              <w:t>1-9 классы</w:t>
            </w:r>
          </w:p>
        </w:tc>
        <w:tc>
          <w:tcPr>
            <w:tcW w:w="3835" w:type="dxa"/>
            <w:tcBorders>
              <w:right w:val="single" w:sz="8" w:space="0" w:color="auto"/>
            </w:tcBorders>
            <w:vAlign w:val="bottom"/>
          </w:tcPr>
          <w:p w:rsidR="00F17C01" w:rsidRPr="00F17C01" w:rsidRDefault="00F17C01" w:rsidP="00F17C01">
            <w:pPr>
              <w:spacing w:line="258" w:lineRule="exact"/>
              <w:ind w:left="100"/>
              <w:jc w:val="center"/>
              <w:rPr>
                <w:sz w:val="20"/>
                <w:szCs w:val="20"/>
                <w:lang w:eastAsia="ru-RU"/>
              </w:rPr>
            </w:pPr>
            <w:r w:rsidRPr="00F17C01">
              <w:rPr>
                <w:lang w:eastAsia="ru-RU"/>
              </w:rPr>
              <w:t>ЗДВР, Анисимова В.П.</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69"/>
        </w:trPr>
        <w:tc>
          <w:tcPr>
            <w:tcW w:w="3140" w:type="dxa"/>
            <w:tcBorders>
              <w:left w:val="single" w:sz="8" w:space="0" w:color="auto"/>
              <w:right w:val="single" w:sz="8" w:space="0" w:color="auto"/>
            </w:tcBorders>
            <w:vAlign w:val="bottom"/>
          </w:tcPr>
          <w:p w:rsidR="00F17C01" w:rsidRPr="00F17C01" w:rsidRDefault="00F17C01" w:rsidP="00F17C01">
            <w:pPr>
              <w:ind w:left="120"/>
              <w:jc w:val="left"/>
              <w:rPr>
                <w:sz w:val="20"/>
                <w:szCs w:val="20"/>
                <w:lang w:eastAsia="ru-RU"/>
              </w:rPr>
            </w:pPr>
            <w:r w:rsidRPr="00F17C01">
              <w:rPr>
                <w:lang w:eastAsia="ru-RU"/>
              </w:rPr>
              <w:t>и в классе</w:t>
            </w:r>
          </w:p>
        </w:tc>
        <w:tc>
          <w:tcPr>
            <w:tcW w:w="4360" w:type="dxa"/>
            <w:tcBorders>
              <w:right w:val="single" w:sz="8" w:space="0" w:color="auto"/>
            </w:tcBorders>
            <w:vAlign w:val="bottom"/>
          </w:tcPr>
          <w:p w:rsidR="00F17C01" w:rsidRPr="00F17C01" w:rsidRDefault="00F17C01" w:rsidP="00F17C01">
            <w:pPr>
              <w:jc w:val="left"/>
              <w:rPr>
                <w:lang w:eastAsia="ru-RU"/>
              </w:rPr>
            </w:pPr>
          </w:p>
        </w:tc>
        <w:tc>
          <w:tcPr>
            <w:tcW w:w="2280" w:type="dxa"/>
            <w:tcBorders>
              <w:right w:val="single" w:sz="8" w:space="0" w:color="auto"/>
            </w:tcBorders>
            <w:vAlign w:val="bottom"/>
          </w:tcPr>
          <w:p w:rsidR="00F17C01" w:rsidRPr="00F17C01" w:rsidRDefault="00F17C01" w:rsidP="00F17C01">
            <w:pPr>
              <w:jc w:val="left"/>
              <w:rPr>
                <w:lang w:eastAsia="ru-RU"/>
              </w:rPr>
            </w:pPr>
          </w:p>
        </w:tc>
        <w:tc>
          <w:tcPr>
            <w:tcW w:w="2120" w:type="dxa"/>
            <w:tcBorders>
              <w:right w:val="single" w:sz="8" w:space="0" w:color="auto"/>
            </w:tcBorders>
            <w:vAlign w:val="bottom"/>
          </w:tcPr>
          <w:p w:rsidR="00F17C01" w:rsidRPr="00F17C01" w:rsidRDefault="00F17C01" w:rsidP="00F17C01">
            <w:pPr>
              <w:jc w:val="left"/>
              <w:rPr>
                <w:lang w:eastAsia="ru-RU"/>
              </w:rPr>
            </w:pPr>
          </w:p>
        </w:tc>
        <w:tc>
          <w:tcPr>
            <w:tcW w:w="3835" w:type="dxa"/>
            <w:tcBorders>
              <w:right w:val="single" w:sz="8" w:space="0" w:color="auto"/>
            </w:tcBorders>
            <w:vAlign w:val="bottom"/>
          </w:tcPr>
          <w:p w:rsidR="00F17C01" w:rsidRPr="00F17C01" w:rsidRDefault="00F17C01" w:rsidP="00F17C01">
            <w:pPr>
              <w:jc w:val="left"/>
              <w:rPr>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145"/>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835"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63"/>
        </w:trPr>
        <w:tc>
          <w:tcPr>
            <w:tcW w:w="3140" w:type="dxa"/>
            <w:tcBorders>
              <w:left w:val="single" w:sz="8" w:space="0" w:color="auto"/>
              <w:right w:val="single" w:sz="8" w:space="0" w:color="auto"/>
            </w:tcBorders>
            <w:vAlign w:val="bottom"/>
          </w:tcPr>
          <w:p w:rsidR="00F17C01" w:rsidRPr="00F17C01" w:rsidRDefault="00F17C01" w:rsidP="00F17C01">
            <w:pPr>
              <w:jc w:val="left"/>
              <w:rPr>
                <w:sz w:val="22"/>
                <w:szCs w:val="22"/>
                <w:lang w:eastAsia="ru-RU"/>
              </w:rPr>
            </w:pPr>
            <w:proofErr w:type="spellStart"/>
            <w:r w:rsidRPr="00F17C01">
              <w:rPr>
                <w:lang w:eastAsia="ru-RU"/>
              </w:rPr>
              <w:t>Здоровьесберегающее</w:t>
            </w:r>
            <w:proofErr w:type="spellEnd"/>
          </w:p>
        </w:tc>
        <w:tc>
          <w:tcPr>
            <w:tcW w:w="4360" w:type="dxa"/>
            <w:tcBorders>
              <w:right w:val="single" w:sz="8" w:space="0" w:color="auto"/>
            </w:tcBorders>
            <w:vAlign w:val="bottom"/>
          </w:tcPr>
          <w:p w:rsidR="00F17C01" w:rsidRPr="00F17C01" w:rsidRDefault="00F17C01" w:rsidP="00F17C01">
            <w:pPr>
              <w:spacing w:line="263" w:lineRule="exact"/>
              <w:ind w:left="100"/>
              <w:jc w:val="left"/>
              <w:rPr>
                <w:sz w:val="20"/>
                <w:szCs w:val="20"/>
                <w:lang w:eastAsia="ru-RU"/>
              </w:rPr>
            </w:pPr>
            <w:r w:rsidRPr="00F17C01">
              <w:rPr>
                <w:lang w:eastAsia="ru-RU"/>
              </w:rPr>
              <w:t>Легкоатлетический пробег,</w:t>
            </w:r>
          </w:p>
        </w:tc>
        <w:tc>
          <w:tcPr>
            <w:tcW w:w="2280" w:type="dxa"/>
            <w:tcBorders>
              <w:right w:val="single" w:sz="8" w:space="0" w:color="auto"/>
            </w:tcBorders>
            <w:vAlign w:val="bottom"/>
          </w:tcPr>
          <w:p w:rsidR="00F17C01" w:rsidRPr="00F17C01" w:rsidRDefault="00F17C01" w:rsidP="00F17C01">
            <w:pPr>
              <w:spacing w:line="263" w:lineRule="exact"/>
              <w:ind w:left="100"/>
              <w:jc w:val="center"/>
              <w:rPr>
                <w:sz w:val="20"/>
                <w:szCs w:val="20"/>
                <w:lang w:eastAsia="ru-RU"/>
              </w:rPr>
            </w:pPr>
            <w:r w:rsidRPr="00F17C01">
              <w:rPr>
                <w:lang w:eastAsia="ru-RU"/>
              </w:rPr>
              <w:t>9 мая</w:t>
            </w:r>
          </w:p>
        </w:tc>
        <w:tc>
          <w:tcPr>
            <w:tcW w:w="2120" w:type="dxa"/>
            <w:tcBorders>
              <w:right w:val="single" w:sz="8" w:space="0" w:color="auto"/>
            </w:tcBorders>
            <w:vAlign w:val="bottom"/>
          </w:tcPr>
          <w:p w:rsidR="00F17C01" w:rsidRPr="00F17C01" w:rsidRDefault="00F17C01" w:rsidP="00F17C01">
            <w:pPr>
              <w:spacing w:line="263" w:lineRule="exact"/>
              <w:ind w:left="80"/>
              <w:jc w:val="center"/>
              <w:rPr>
                <w:sz w:val="20"/>
                <w:szCs w:val="20"/>
                <w:lang w:eastAsia="ru-RU"/>
              </w:rPr>
            </w:pPr>
            <w:r w:rsidRPr="00F17C01">
              <w:rPr>
                <w:lang w:eastAsia="ru-RU"/>
              </w:rPr>
              <w:t>2-9 классы</w:t>
            </w:r>
          </w:p>
        </w:tc>
        <w:tc>
          <w:tcPr>
            <w:tcW w:w="3835" w:type="dxa"/>
            <w:tcBorders>
              <w:right w:val="single" w:sz="8" w:space="0" w:color="auto"/>
            </w:tcBorders>
            <w:vAlign w:val="bottom"/>
          </w:tcPr>
          <w:p w:rsidR="00F17C01" w:rsidRPr="00F17C01" w:rsidRDefault="00F17C01" w:rsidP="00F17C01">
            <w:pPr>
              <w:spacing w:line="263" w:lineRule="exact"/>
              <w:jc w:val="center"/>
              <w:rPr>
                <w:sz w:val="20"/>
                <w:szCs w:val="20"/>
                <w:lang w:eastAsia="ru-RU"/>
              </w:rPr>
            </w:pPr>
            <w:r w:rsidRPr="00F17C01">
              <w:rPr>
                <w:lang w:eastAsia="ru-RU"/>
              </w:rPr>
              <w:t>Учитель ФК</w:t>
            </w:r>
          </w:p>
        </w:tc>
        <w:tc>
          <w:tcPr>
            <w:tcW w:w="30" w:type="dxa"/>
            <w:vAlign w:val="bottom"/>
          </w:tcPr>
          <w:p w:rsidR="00F17C01" w:rsidRPr="00F17C01" w:rsidRDefault="00F17C01" w:rsidP="00F17C01">
            <w:pPr>
              <w:jc w:val="left"/>
              <w:rPr>
                <w:sz w:val="1"/>
                <w:szCs w:val="1"/>
                <w:lang w:eastAsia="ru-RU"/>
              </w:rPr>
            </w:pPr>
          </w:p>
        </w:tc>
      </w:tr>
      <w:tr w:rsidR="00F17C01" w:rsidRPr="00F17C01" w:rsidTr="006D467E">
        <w:trPr>
          <w:trHeight w:val="276"/>
        </w:trPr>
        <w:tc>
          <w:tcPr>
            <w:tcW w:w="3140" w:type="dxa"/>
            <w:tcBorders>
              <w:left w:val="single" w:sz="8" w:space="0" w:color="auto"/>
              <w:right w:val="single" w:sz="8" w:space="0" w:color="auto"/>
            </w:tcBorders>
            <w:vAlign w:val="bottom"/>
          </w:tcPr>
          <w:p w:rsidR="00F17C01" w:rsidRPr="00F17C01" w:rsidRDefault="00F17C01" w:rsidP="00F17C01">
            <w:pPr>
              <w:jc w:val="left"/>
              <w:rPr>
                <w:sz w:val="23"/>
                <w:szCs w:val="23"/>
                <w:lang w:eastAsia="ru-RU"/>
              </w:rPr>
            </w:pPr>
          </w:p>
        </w:tc>
        <w:tc>
          <w:tcPr>
            <w:tcW w:w="4360" w:type="dxa"/>
            <w:tcBorders>
              <w:right w:val="single" w:sz="8" w:space="0" w:color="auto"/>
            </w:tcBorders>
            <w:vAlign w:val="bottom"/>
          </w:tcPr>
          <w:p w:rsidR="00F17C01" w:rsidRPr="00F17C01" w:rsidRDefault="00846774" w:rsidP="00F17C01">
            <w:pPr>
              <w:ind w:left="100"/>
              <w:jc w:val="left"/>
              <w:rPr>
                <w:sz w:val="20"/>
                <w:szCs w:val="20"/>
                <w:lang w:eastAsia="ru-RU"/>
              </w:rPr>
            </w:pPr>
            <w:proofErr w:type="gramStart"/>
            <w:r>
              <w:rPr>
                <w:lang w:eastAsia="ru-RU"/>
              </w:rPr>
              <w:t>посвященный</w:t>
            </w:r>
            <w:proofErr w:type="gramEnd"/>
            <w:r>
              <w:rPr>
                <w:lang w:eastAsia="ru-RU"/>
              </w:rPr>
              <w:t xml:space="preserve">  77 </w:t>
            </w:r>
            <w:r w:rsidR="00F17C01" w:rsidRPr="00F17C01">
              <w:rPr>
                <w:lang w:eastAsia="ru-RU"/>
              </w:rPr>
              <w:t>годовщине Победы в</w:t>
            </w:r>
          </w:p>
        </w:tc>
        <w:tc>
          <w:tcPr>
            <w:tcW w:w="2280" w:type="dxa"/>
            <w:tcBorders>
              <w:right w:val="single" w:sz="8" w:space="0" w:color="auto"/>
            </w:tcBorders>
            <w:vAlign w:val="bottom"/>
          </w:tcPr>
          <w:p w:rsidR="00F17C01" w:rsidRPr="00F17C01" w:rsidRDefault="00F17C01" w:rsidP="00F17C01">
            <w:pPr>
              <w:jc w:val="left"/>
              <w:rPr>
                <w:sz w:val="23"/>
                <w:szCs w:val="23"/>
                <w:lang w:eastAsia="ru-RU"/>
              </w:rPr>
            </w:pPr>
          </w:p>
        </w:tc>
        <w:tc>
          <w:tcPr>
            <w:tcW w:w="2120" w:type="dxa"/>
            <w:tcBorders>
              <w:right w:val="single" w:sz="8" w:space="0" w:color="auto"/>
            </w:tcBorders>
            <w:vAlign w:val="bottom"/>
          </w:tcPr>
          <w:p w:rsidR="00F17C01" w:rsidRPr="00F17C01" w:rsidRDefault="00F17C01" w:rsidP="00F17C01">
            <w:pPr>
              <w:jc w:val="left"/>
              <w:rPr>
                <w:sz w:val="23"/>
                <w:szCs w:val="23"/>
                <w:lang w:eastAsia="ru-RU"/>
              </w:rPr>
            </w:pPr>
          </w:p>
        </w:tc>
        <w:tc>
          <w:tcPr>
            <w:tcW w:w="3835" w:type="dxa"/>
            <w:tcBorders>
              <w:right w:val="single" w:sz="8" w:space="0" w:color="auto"/>
            </w:tcBorders>
            <w:vAlign w:val="bottom"/>
          </w:tcPr>
          <w:p w:rsidR="00F17C01" w:rsidRPr="00F17C01" w:rsidRDefault="00F17C01" w:rsidP="00F17C01">
            <w:pPr>
              <w:jc w:val="left"/>
              <w:rPr>
                <w:sz w:val="23"/>
                <w:szCs w:val="23"/>
                <w:lang w:eastAsia="ru-RU"/>
              </w:rPr>
            </w:pPr>
          </w:p>
        </w:tc>
        <w:tc>
          <w:tcPr>
            <w:tcW w:w="30" w:type="dxa"/>
            <w:vAlign w:val="bottom"/>
          </w:tcPr>
          <w:p w:rsidR="00F17C01" w:rsidRPr="00F17C01" w:rsidRDefault="00F17C01" w:rsidP="00F17C01">
            <w:pPr>
              <w:jc w:val="left"/>
              <w:rPr>
                <w:sz w:val="1"/>
                <w:szCs w:val="1"/>
                <w:lang w:eastAsia="ru-RU"/>
              </w:rPr>
            </w:pPr>
          </w:p>
        </w:tc>
      </w:tr>
      <w:tr w:rsidR="006D467E" w:rsidRPr="00F17C01" w:rsidTr="006D467E">
        <w:trPr>
          <w:trHeight w:val="281"/>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lang w:eastAsia="ru-RU"/>
              </w:rPr>
            </w:pPr>
          </w:p>
        </w:tc>
        <w:tc>
          <w:tcPr>
            <w:tcW w:w="4360" w:type="dxa"/>
            <w:tcBorders>
              <w:bottom w:val="single" w:sz="8" w:space="0" w:color="auto"/>
              <w:right w:val="single" w:sz="8" w:space="0" w:color="auto"/>
            </w:tcBorders>
            <w:vAlign w:val="bottom"/>
          </w:tcPr>
          <w:p w:rsidR="006D467E" w:rsidRPr="00F17C01" w:rsidRDefault="006D467E" w:rsidP="00F17C01">
            <w:pPr>
              <w:ind w:left="100"/>
              <w:jc w:val="left"/>
              <w:rPr>
                <w:sz w:val="20"/>
                <w:szCs w:val="20"/>
                <w:lang w:eastAsia="ru-RU"/>
              </w:rPr>
            </w:pPr>
            <w:r w:rsidRPr="00F17C01">
              <w:rPr>
                <w:lang w:eastAsia="ru-RU"/>
              </w:rPr>
              <w:t>ВОВ</w:t>
            </w:r>
          </w:p>
        </w:tc>
        <w:tc>
          <w:tcPr>
            <w:tcW w:w="2280" w:type="dxa"/>
            <w:tcBorders>
              <w:bottom w:val="single" w:sz="8" w:space="0" w:color="auto"/>
              <w:right w:val="single" w:sz="8" w:space="0" w:color="auto"/>
            </w:tcBorders>
            <w:vAlign w:val="bottom"/>
          </w:tcPr>
          <w:p w:rsidR="006D467E" w:rsidRPr="00F17C01" w:rsidRDefault="006D467E" w:rsidP="00F17C01">
            <w:pPr>
              <w:jc w:val="left"/>
              <w:rPr>
                <w:lang w:eastAsia="ru-RU"/>
              </w:rPr>
            </w:pPr>
          </w:p>
        </w:tc>
        <w:tc>
          <w:tcPr>
            <w:tcW w:w="2120" w:type="dxa"/>
            <w:tcBorders>
              <w:bottom w:val="single" w:sz="8" w:space="0" w:color="auto"/>
              <w:right w:val="single" w:sz="8" w:space="0" w:color="auto"/>
            </w:tcBorders>
            <w:vAlign w:val="bottom"/>
          </w:tcPr>
          <w:p w:rsidR="006D467E" w:rsidRPr="00F17C01" w:rsidRDefault="006D467E" w:rsidP="00F17C01">
            <w:pPr>
              <w:jc w:val="left"/>
              <w:rPr>
                <w:lang w:eastAsia="ru-RU"/>
              </w:rPr>
            </w:pPr>
          </w:p>
        </w:tc>
        <w:tc>
          <w:tcPr>
            <w:tcW w:w="3835" w:type="dxa"/>
            <w:tcBorders>
              <w:bottom w:val="single" w:sz="8" w:space="0" w:color="auto"/>
              <w:right w:val="single" w:sz="8" w:space="0" w:color="auto"/>
            </w:tcBorders>
            <w:vAlign w:val="bottom"/>
          </w:tcPr>
          <w:p w:rsidR="006D467E" w:rsidRPr="00F17C01" w:rsidRDefault="006D467E" w:rsidP="00F17C01">
            <w:pPr>
              <w:jc w:val="left"/>
              <w:rPr>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6D467E">
        <w:trPr>
          <w:trHeight w:val="261"/>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60" w:lineRule="exact"/>
              <w:ind w:left="100"/>
              <w:jc w:val="left"/>
              <w:rPr>
                <w:sz w:val="20"/>
                <w:szCs w:val="20"/>
                <w:lang w:eastAsia="ru-RU"/>
              </w:rPr>
            </w:pPr>
            <w:r w:rsidRPr="00F17C01">
              <w:rPr>
                <w:lang w:eastAsia="ru-RU"/>
              </w:rPr>
              <w:t>День Здоровья</w:t>
            </w:r>
          </w:p>
        </w:tc>
        <w:tc>
          <w:tcPr>
            <w:tcW w:w="2280"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19 мая</w:t>
            </w:r>
          </w:p>
        </w:tc>
        <w:tc>
          <w:tcPr>
            <w:tcW w:w="2120" w:type="dxa"/>
            <w:tcBorders>
              <w:right w:val="single" w:sz="8" w:space="0" w:color="auto"/>
            </w:tcBorders>
            <w:vAlign w:val="bottom"/>
          </w:tcPr>
          <w:p w:rsidR="006D467E" w:rsidRPr="00F17C01" w:rsidRDefault="006D467E" w:rsidP="00F17C01">
            <w:pPr>
              <w:spacing w:line="260" w:lineRule="exact"/>
              <w:ind w:left="80"/>
              <w:jc w:val="center"/>
              <w:rPr>
                <w:sz w:val="20"/>
                <w:szCs w:val="20"/>
                <w:lang w:eastAsia="ru-RU"/>
              </w:rPr>
            </w:pPr>
            <w:r w:rsidRPr="00F17C01">
              <w:rPr>
                <w:lang w:eastAsia="ru-RU"/>
              </w:rPr>
              <w:t>1-9  классы</w:t>
            </w:r>
          </w:p>
        </w:tc>
        <w:tc>
          <w:tcPr>
            <w:tcW w:w="3835" w:type="dxa"/>
            <w:tcBorders>
              <w:right w:val="single" w:sz="8" w:space="0" w:color="auto"/>
            </w:tcBorders>
            <w:vAlign w:val="bottom"/>
          </w:tcPr>
          <w:p w:rsidR="006D467E" w:rsidRPr="00F17C01" w:rsidRDefault="006D467E" w:rsidP="00F17C01">
            <w:pPr>
              <w:spacing w:line="260" w:lineRule="exact"/>
              <w:ind w:left="100"/>
              <w:jc w:val="center"/>
              <w:rPr>
                <w:sz w:val="20"/>
                <w:szCs w:val="20"/>
                <w:lang w:eastAsia="ru-RU"/>
              </w:rPr>
            </w:pPr>
            <w:r w:rsidRPr="00F17C01">
              <w:rPr>
                <w:lang w:eastAsia="ru-RU"/>
              </w:rPr>
              <w:t>Учитель ФК</w:t>
            </w:r>
          </w:p>
        </w:tc>
        <w:tc>
          <w:tcPr>
            <w:tcW w:w="30" w:type="dxa"/>
            <w:vAlign w:val="bottom"/>
          </w:tcPr>
          <w:p w:rsidR="006D467E" w:rsidRPr="00F17C01" w:rsidRDefault="006D467E" w:rsidP="00F17C01">
            <w:pPr>
              <w:jc w:val="left"/>
              <w:rPr>
                <w:sz w:val="1"/>
                <w:szCs w:val="1"/>
                <w:lang w:eastAsia="ru-RU"/>
              </w:rPr>
            </w:pPr>
          </w:p>
        </w:tc>
      </w:tr>
      <w:tr w:rsidR="006D467E" w:rsidRPr="00F17C01" w:rsidTr="006D467E">
        <w:trPr>
          <w:trHeight w:val="261"/>
        </w:trPr>
        <w:tc>
          <w:tcPr>
            <w:tcW w:w="3140" w:type="dxa"/>
            <w:vMerge w:val="restart"/>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right w:val="single" w:sz="8" w:space="0" w:color="auto"/>
            </w:tcBorders>
            <w:vAlign w:val="bottom"/>
          </w:tcPr>
          <w:p w:rsidR="006D467E" w:rsidRPr="00F17C01" w:rsidRDefault="006D467E" w:rsidP="00F17C01">
            <w:pPr>
              <w:spacing w:line="260" w:lineRule="exact"/>
              <w:ind w:left="100"/>
              <w:jc w:val="left"/>
              <w:rPr>
                <w:lang w:eastAsia="ru-RU"/>
              </w:rPr>
            </w:pPr>
          </w:p>
        </w:tc>
        <w:tc>
          <w:tcPr>
            <w:tcW w:w="2280" w:type="dxa"/>
            <w:tcBorders>
              <w:right w:val="single" w:sz="8" w:space="0" w:color="auto"/>
            </w:tcBorders>
            <w:vAlign w:val="bottom"/>
          </w:tcPr>
          <w:p w:rsidR="006D467E" w:rsidRPr="00F17C01" w:rsidRDefault="006D467E" w:rsidP="00F17C01">
            <w:pPr>
              <w:spacing w:line="260" w:lineRule="exact"/>
              <w:ind w:left="100"/>
              <w:jc w:val="center"/>
              <w:rPr>
                <w:lang w:eastAsia="ru-RU"/>
              </w:rPr>
            </w:pPr>
          </w:p>
        </w:tc>
        <w:tc>
          <w:tcPr>
            <w:tcW w:w="2120" w:type="dxa"/>
            <w:tcBorders>
              <w:right w:val="single" w:sz="8" w:space="0" w:color="auto"/>
            </w:tcBorders>
            <w:vAlign w:val="bottom"/>
          </w:tcPr>
          <w:p w:rsidR="006D467E" w:rsidRPr="00F17C01" w:rsidRDefault="006D467E" w:rsidP="00F17C01">
            <w:pPr>
              <w:spacing w:line="260" w:lineRule="exact"/>
              <w:ind w:left="80"/>
              <w:jc w:val="center"/>
              <w:rPr>
                <w:lang w:eastAsia="ru-RU"/>
              </w:rPr>
            </w:pPr>
          </w:p>
        </w:tc>
        <w:tc>
          <w:tcPr>
            <w:tcW w:w="3835" w:type="dxa"/>
            <w:tcBorders>
              <w:right w:val="single" w:sz="8" w:space="0" w:color="auto"/>
            </w:tcBorders>
            <w:vAlign w:val="bottom"/>
          </w:tcPr>
          <w:p w:rsidR="006D467E" w:rsidRPr="00F17C01" w:rsidRDefault="006D467E" w:rsidP="00F17C01">
            <w:pPr>
              <w:spacing w:line="260" w:lineRule="exact"/>
              <w:ind w:left="100"/>
              <w:jc w:val="center"/>
              <w:rPr>
                <w:lang w:eastAsia="ru-RU"/>
              </w:rPr>
            </w:pPr>
          </w:p>
        </w:tc>
        <w:tc>
          <w:tcPr>
            <w:tcW w:w="30" w:type="dxa"/>
            <w:vAlign w:val="bottom"/>
          </w:tcPr>
          <w:p w:rsidR="006D467E" w:rsidRPr="00F17C01" w:rsidRDefault="006D467E" w:rsidP="00F17C01">
            <w:pPr>
              <w:jc w:val="left"/>
              <w:rPr>
                <w:sz w:val="1"/>
                <w:szCs w:val="1"/>
                <w:lang w:eastAsia="ru-RU"/>
              </w:rPr>
            </w:pPr>
          </w:p>
        </w:tc>
      </w:tr>
      <w:tr w:rsidR="006D467E" w:rsidRPr="00F17C01" w:rsidTr="006D467E">
        <w:trPr>
          <w:trHeight w:val="261"/>
        </w:trPr>
        <w:tc>
          <w:tcPr>
            <w:tcW w:w="3140" w:type="dxa"/>
            <w:vMerge/>
            <w:tcBorders>
              <w:left w:val="single" w:sz="8" w:space="0" w:color="auto"/>
              <w:right w:val="single" w:sz="8" w:space="0" w:color="auto"/>
            </w:tcBorders>
            <w:vAlign w:val="bottom"/>
          </w:tcPr>
          <w:p w:rsidR="006D467E" w:rsidRPr="00F17C01" w:rsidRDefault="006D467E" w:rsidP="00F17C01">
            <w:pPr>
              <w:jc w:val="left"/>
              <w:rPr>
                <w:sz w:val="22"/>
                <w:szCs w:val="22"/>
                <w:lang w:eastAsia="ru-RU"/>
              </w:rPr>
            </w:pPr>
          </w:p>
        </w:tc>
        <w:tc>
          <w:tcPr>
            <w:tcW w:w="4360" w:type="dxa"/>
            <w:tcBorders>
              <w:top w:val="single" w:sz="4" w:space="0" w:color="auto"/>
              <w:right w:val="single" w:sz="8" w:space="0" w:color="auto"/>
            </w:tcBorders>
            <w:vAlign w:val="bottom"/>
          </w:tcPr>
          <w:p w:rsidR="006D467E" w:rsidRPr="00F17C01" w:rsidRDefault="006D467E" w:rsidP="00F17C01">
            <w:pPr>
              <w:spacing w:line="260" w:lineRule="exact"/>
              <w:ind w:left="100"/>
              <w:jc w:val="left"/>
              <w:rPr>
                <w:lang w:eastAsia="ru-RU"/>
              </w:rPr>
            </w:pPr>
            <w:r w:rsidRPr="00F17C01">
              <w:rPr>
                <w:lang w:eastAsia="ru-RU"/>
              </w:rPr>
              <w:t>Беседы «Безопасные каникулы»</w:t>
            </w:r>
          </w:p>
        </w:tc>
        <w:tc>
          <w:tcPr>
            <w:tcW w:w="2280" w:type="dxa"/>
            <w:tcBorders>
              <w:top w:val="single" w:sz="4" w:space="0" w:color="auto"/>
              <w:right w:val="single" w:sz="8" w:space="0" w:color="auto"/>
            </w:tcBorders>
            <w:vAlign w:val="bottom"/>
          </w:tcPr>
          <w:p w:rsidR="006D467E" w:rsidRPr="00F17C01" w:rsidRDefault="006D467E" w:rsidP="00F17C01">
            <w:pPr>
              <w:spacing w:line="260" w:lineRule="exact"/>
              <w:ind w:left="100"/>
              <w:jc w:val="center"/>
              <w:rPr>
                <w:lang w:eastAsia="ru-RU"/>
              </w:rPr>
            </w:pPr>
            <w:r w:rsidRPr="00F17C01">
              <w:rPr>
                <w:lang w:eastAsia="ru-RU"/>
              </w:rPr>
              <w:t>Четвертая неделя</w:t>
            </w:r>
          </w:p>
        </w:tc>
        <w:tc>
          <w:tcPr>
            <w:tcW w:w="2120" w:type="dxa"/>
            <w:tcBorders>
              <w:top w:val="single" w:sz="4" w:space="0" w:color="auto"/>
              <w:right w:val="single" w:sz="8" w:space="0" w:color="auto"/>
            </w:tcBorders>
            <w:vAlign w:val="bottom"/>
          </w:tcPr>
          <w:p w:rsidR="006D467E" w:rsidRPr="00F17C01" w:rsidRDefault="006D467E" w:rsidP="00F17C01">
            <w:pPr>
              <w:spacing w:line="260" w:lineRule="exact"/>
              <w:ind w:left="80"/>
              <w:jc w:val="center"/>
              <w:rPr>
                <w:lang w:eastAsia="ru-RU"/>
              </w:rPr>
            </w:pPr>
            <w:r w:rsidRPr="00F17C01">
              <w:rPr>
                <w:lang w:eastAsia="ru-RU"/>
              </w:rPr>
              <w:t>1-9 классы</w:t>
            </w:r>
          </w:p>
        </w:tc>
        <w:tc>
          <w:tcPr>
            <w:tcW w:w="3835" w:type="dxa"/>
            <w:tcBorders>
              <w:top w:val="single" w:sz="4" w:space="0" w:color="auto"/>
              <w:right w:val="single" w:sz="8" w:space="0" w:color="auto"/>
            </w:tcBorders>
            <w:vAlign w:val="bottom"/>
          </w:tcPr>
          <w:p w:rsidR="006D467E" w:rsidRPr="00F17C01" w:rsidRDefault="006D467E" w:rsidP="00F17C01">
            <w:pPr>
              <w:spacing w:line="260" w:lineRule="exact"/>
              <w:ind w:left="100"/>
              <w:jc w:val="center"/>
              <w:rPr>
                <w:lang w:eastAsia="ru-RU"/>
              </w:rPr>
            </w:pPr>
            <w:r w:rsidRPr="00F17C01">
              <w:rPr>
                <w:lang w:eastAsia="ru-RU"/>
              </w:rPr>
              <w:t>ЗДВР, учитель ОБЖ, классные руководители</w:t>
            </w:r>
          </w:p>
        </w:tc>
        <w:tc>
          <w:tcPr>
            <w:tcW w:w="30" w:type="dxa"/>
            <w:vAlign w:val="bottom"/>
          </w:tcPr>
          <w:p w:rsidR="006D467E" w:rsidRPr="00F17C01" w:rsidRDefault="006D467E" w:rsidP="00F17C01">
            <w:pPr>
              <w:jc w:val="left"/>
              <w:rPr>
                <w:sz w:val="1"/>
                <w:szCs w:val="1"/>
                <w:lang w:eastAsia="ru-RU"/>
              </w:rPr>
            </w:pPr>
          </w:p>
        </w:tc>
      </w:tr>
      <w:tr w:rsidR="00F17C01" w:rsidRPr="00F17C01" w:rsidTr="006D467E">
        <w:trPr>
          <w:trHeight w:val="147"/>
        </w:trPr>
        <w:tc>
          <w:tcPr>
            <w:tcW w:w="3140" w:type="dxa"/>
            <w:tcBorders>
              <w:left w:val="single" w:sz="8" w:space="0" w:color="auto"/>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436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28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2120"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835" w:type="dxa"/>
            <w:tcBorders>
              <w:bottom w:val="single" w:sz="8" w:space="0" w:color="auto"/>
              <w:right w:val="single" w:sz="8" w:space="0" w:color="auto"/>
            </w:tcBorders>
            <w:vAlign w:val="bottom"/>
          </w:tcPr>
          <w:p w:rsidR="00F17C01" w:rsidRPr="00F17C01" w:rsidRDefault="00F17C01" w:rsidP="00F17C01">
            <w:pPr>
              <w:jc w:val="left"/>
              <w:rPr>
                <w:sz w:val="12"/>
                <w:szCs w:val="12"/>
                <w:lang w:eastAsia="ru-RU"/>
              </w:rPr>
            </w:pPr>
          </w:p>
        </w:tc>
        <w:tc>
          <w:tcPr>
            <w:tcW w:w="30" w:type="dxa"/>
            <w:vAlign w:val="bottom"/>
          </w:tcPr>
          <w:p w:rsidR="00F17C01" w:rsidRPr="00F17C01" w:rsidRDefault="00F17C01" w:rsidP="00F17C01">
            <w:pPr>
              <w:jc w:val="left"/>
              <w:rPr>
                <w:sz w:val="1"/>
                <w:szCs w:val="1"/>
                <w:lang w:eastAsia="ru-RU"/>
              </w:rPr>
            </w:pPr>
          </w:p>
        </w:tc>
      </w:tr>
    </w:tbl>
    <w:p w:rsidR="00F17C01" w:rsidRDefault="00F17C01" w:rsidP="00F17C01">
      <w:pPr>
        <w:jc w:val="left"/>
        <w:rPr>
          <w:b/>
        </w:rPr>
      </w:pPr>
    </w:p>
    <w:sectPr w:rsidR="00F17C01" w:rsidSect="00BE60E4">
      <w:pgSz w:w="16838" w:h="11906" w:orient="landscape"/>
      <w:pgMar w:top="709" w:right="425" w:bottom="771" w:left="425" w:header="720" w:footer="71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582" w:rsidRDefault="00A03582" w:rsidP="0036418D">
      <w:r>
        <w:separator/>
      </w:r>
    </w:p>
  </w:endnote>
  <w:endnote w:type="continuationSeparator" w:id="0">
    <w:p w:rsidR="00A03582" w:rsidRDefault="00A03582" w:rsidP="0036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A0F" w:rsidRDefault="00706A0F">
    <w:pPr>
      <w:pStyle w:val="a4"/>
    </w:pPr>
    <w:r>
      <w:rPr>
        <w:noProof/>
        <w:lang w:eastAsia="ru-RU"/>
      </w:rPr>
      <mc:AlternateContent>
        <mc:Choice Requires="wps">
          <w:drawing>
            <wp:anchor distT="0" distB="0" distL="0" distR="0" simplePos="0" relativeHeight="251658240" behindDoc="0" locked="0" layoutInCell="1" allowOverlap="1" wp14:anchorId="4D34375C" wp14:editId="673CB184">
              <wp:simplePos x="0" y="0"/>
              <wp:positionH relativeFrom="margin">
                <wp:align>center</wp:align>
              </wp:positionH>
              <wp:positionV relativeFrom="paragraph">
                <wp:posOffset>635</wp:posOffset>
              </wp:positionV>
              <wp:extent cx="1052830" cy="172085"/>
              <wp:effectExtent l="8255" t="0" r="5715" b="8890"/>
              <wp:wrapSquare wrapText="largest"/>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A0F" w:rsidRDefault="00706A0F">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82.9pt;height:13.5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" stroked="f">
              <v:fill opacity="0"/>
              <v:textbox inset="0,0,0,0">
                <w:txbxContent>
                  <w:p w:rsidR="00706A0F" w:rsidRDefault="00706A0F">
                    <w:pPr>
                      <w:pStyle w:val="a4"/>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582" w:rsidRDefault="00A03582" w:rsidP="0036418D">
      <w:r>
        <w:separator/>
      </w:r>
    </w:p>
  </w:footnote>
  <w:footnote w:type="continuationSeparator" w:id="0">
    <w:p w:rsidR="00A03582" w:rsidRDefault="00A03582" w:rsidP="003641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0000099"/>
    <w:multiLevelType w:val="hybridMultilevel"/>
    <w:tmpl w:val="9B16080A"/>
    <w:lvl w:ilvl="0" w:tplc="D248BDC2">
      <w:start w:val="1"/>
      <w:numFmt w:val="decimal"/>
      <w:lvlText w:val="%1."/>
      <w:lvlJc w:val="left"/>
    </w:lvl>
    <w:lvl w:ilvl="1" w:tplc="6BF27F04">
      <w:numFmt w:val="decimal"/>
      <w:lvlText w:val=""/>
      <w:lvlJc w:val="left"/>
    </w:lvl>
    <w:lvl w:ilvl="2" w:tplc="352C2BB4">
      <w:numFmt w:val="decimal"/>
      <w:lvlText w:val=""/>
      <w:lvlJc w:val="left"/>
    </w:lvl>
    <w:lvl w:ilvl="3" w:tplc="F74CD14A">
      <w:numFmt w:val="decimal"/>
      <w:lvlText w:val=""/>
      <w:lvlJc w:val="left"/>
    </w:lvl>
    <w:lvl w:ilvl="4" w:tplc="C4F81B9E">
      <w:numFmt w:val="decimal"/>
      <w:lvlText w:val=""/>
      <w:lvlJc w:val="left"/>
    </w:lvl>
    <w:lvl w:ilvl="5" w:tplc="E146D2F0">
      <w:numFmt w:val="decimal"/>
      <w:lvlText w:val=""/>
      <w:lvlJc w:val="left"/>
    </w:lvl>
    <w:lvl w:ilvl="6" w:tplc="CCD6AAE8">
      <w:numFmt w:val="decimal"/>
      <w:lvlText w:val=""/>
      <w:lvlJc w:val="left"/>
    </w:lvl>
    <w:lvl w:ilvl="7" w:tplc="25241DA8">
      <w:numFmt w:val="decimal"/>
      <w:lvlText w:val=""/>
      <w:lvlJc w:val="left"/>
    </w:lvl>
    <w:lvl w:ilvl="8" w:tplc="40660EFE">
      <w:numFmt w:val="decimal"/>
      <w:lvlText w:val=""/>
      <w:lvlJc w:val="left"/>
    </w:lvl>
  </w:abstractNum>
  <w:abstractNum w:abstractNumId="7">
    <w:nsid w:val="00000124"/>
    <w:multiLevelType w:val="hybridMultilevel"/>
    <w:tmpl w:val="947AB7C4"/>
    <w:lvl w:ilvl="0" w:tplc="5192AFDC">
      <w:start w:val="3"/>
      <w:numFmt w:val="decimal"/>
      <w:lvlText w:val="%1."/>
      <w:lvlJc w:val="left"/>
    </w:lvl>
    <w:lvl w:ilvl="1" w:tplc="40B6F194">
      <w:numFmt w:val="decimal"/>
      <w:lvlText w:val=""/>
      <w:lvlJc w:val="left"/>
    </w:lvl>
    <w:lvl w:ilvl="2" w:tplc="638EB6A6">
      <w:numFmt w:val="decimal"/>
      <w:lvlText w:val=""/>
      <w:lvlJc w:val="left"/>
    </w:lvl>
    <w:lvl w:ilvl="3" w:tplc="8280009C">
      <w:numFmt w:val="decimal"/>
      <w:lvlText w:val=""/>
      <w:lvlJc w:val="left"/>
    </w:lvl>
    <w:lvl w:ilvl="4" w:tplc="E2403830">
      <w:numFmt w:val="decimal"/>
      <w:lvlText w:val=""/>
      <w:lvlJc w:val="left"/>
    </w:lvl>
    <w:lvl w:ilvl="5" w:tplc="D8BEABBE">
      <w:numFmt w:val="decimal"/>
      <w:lvlText w:val=""/>
      <w:lvlJc w:val="left"/>
    </w:lvl>
    <w:lvl w:ilvl="6" w:tplc="46768D56">
      <w:numFmt w:val="decimal"/>
      <w:lvlText w:val=""/>
      <w:lvlJc w:val="left"/>
    </w:lvl>
    <w:lvl w:ilvl="7" w:tplc="B59A8552">
      <w:numFmt w:val="decimal"/>
      <w:lvlText w:val=""/>
      <w:lvlJc w:val="left"/>
    </w:lvl>
    <w:lvl w:ilvl="8" w:tplc="37D2D8EC">
      <w:numFmt w:val="decimal"/>
      <w:lvlText w:val=""/>
      <w:lvlJc w:val="left"/>
    </w:lvl>
  </w:abstractNum>
  <w:abstractNum w:abstractNumId="8">
    <w:nsid w:val="00001547"/>
    <w:multiLevelType w:val="hybridMultilevel"/>
    <w:tmpl w:val="76A05A5C"/>
    <w:lvl w:ilvl="0" w:tplc="F1025B6A">
      <w:start w:val="1"/>
      <w:numFmt w:val="bullet"/>
      <w:lvlText w:val="-"/>
      <w:lvlJc w:val="left"/>
    </w:lvl>
    <w:lvl w:ilvl="1" w:tplc="858CC4B2">
      <w:numFmt w:val="decimal"/>
      <w:lvlText w:val=""/>
      <w:lvlJc w:val="left"/>
    </w:lvl>
    <w:lvl w:ilvl="2" w:tplc="76309CEE">
      <w:numFmt w:val="decimal"/>
      <w:lvlText w:val=""/>
      <w:lvlJc w:val="left"/>
    </w:lvl>
    <w:lvl w:ilvl="3" w:tplc="068C9946">
      <w:numFmt w:val="decimal"/>
      <w:lvlText w:val=""/>
      <w:lvlJc w:val="left"/>
    </w:lvl>
    <w:lvl w:ilvl="4" w:tplc="7756BC5A">
      <w:numFmt w:val="decimal"/>
      <w:lvlText w:val=""/>
      <w:lvlJc w:val="left"/>
    </w:lvl>
    <w:lvl w:ilvl="5" w:tplc="7F4CE6A2">
      <w:numFmt w:val="decimal"/>
      <w:lvlText w:val=""/>
      <w:lvlJc w:val="left"/>
    </w:lvl>
    <w:lvl w:ilvl="6" w:tplc="612AF68E">
      <w:numFmt w:val="decimal"/>
      <w:lvlText w:val=""/>
      <w:lvlJc w:val="left"/>
    </w:lvl>
    <w:lvl w:ilvl="7" w:tplc="446E99A2">
      <w:numFmt w:val="decimal"/>
      <w:lvlText w:val=""/>
      <w:lvlJc w:val="left"/>
    </w:lvl>
    <w:lvl w:ilvl="8" w:tplc="6ADE61D4">
      <w:numFmt w:val="decimal"/>
      <w:lvlText w:val=""/>
      <w:lvlJc w:val="left"/>
    </w:lvl>
  </w:abstractNum>
  <w:abstractNum w:abstractNumId="9">
    <w:nsid w:val="0000305E"/>
    <w:multiLevelType w:val="hybridMultilevel"/>
    <w:tmpl w:val="B1F6AD24"/>
    <w:lvl w:ilvl="0" w:tplc="D84A1468">
      <w:numFmt w:val="decimal"/>
      <w:lvlText w:val="%1."/>
      <w:lvlJc w:val="left"/>
    </w:lvl>
    <w:lvl w:ilvl="1" w:tplc="04190001">
      <w:start w:val="1"/>
      <w:numFmt w:val="bullet"/>
      <w:lvlText w:val=""/>
      <w:lvlJc w:val="left"/>
      <w:rPr>
        <w:rFonts w:ascii="Symbol" w:hAnsi="Symbol" w:hint="default"/>
      </w:rPr>
    </w:lvl>
    <w:lvl w:ilvl="2" w:tplc="23165764">
      <w:numFmt w:val="decimal"/>
      <w:lvlText w:val=""/>
      <w:lvlJc w:val="left"/>
    </w:lvl>
    <w:lvl w:ilvl="3" w:tplc="06FEB072">
      <w:numFmt w:val="decimal"/>
      <w:lvlText w:val=""/>
      <w:lvlJc w:val="left"/>
    </w:lvl>
    <w:lvl w:ilvl="4" w:tplc="920C61DC">
      <w:numFmt w:val="decimal"/>
      <w:lvlText w:val=""/>
      <w:lvlJc w:val="left"/>
    </w:lvl>
    <w:lvl w:ilvl="5" w:tplc="D01AED74">
      <w:numFmt w:val="decimal"/>
      <w:lvlText w:val=""/>
      <w:lvlJc w:val="left"/>
    </w:lvl>
    <w:lvl w:ilvl="6" w:tplc="33E065B2">
      <w:numFmt w:val="decimal"/>
      <w:lvlText w:val=""/>
      <w:lvlJc w:val="left"/>
    </w:lvl>
    <w:lvl w:ilvl="7" w:tplc="DE6A0D48">
      <w:numFmt w:val="decimal"/>
      <w:lvlText w:val=""/>
      <w:lvlJc w:val="left"/>
    </w:lvl>
    <w:lvl w:ilvl="8" w:tplc="D2C8003E">
      <w:numFmt w:val="decimal"/>
      <w:lvlText w:val=""/>
      <w:lvlJc w:val="left"/>
    </w:lvl>
  </w:abstractNum>
  <w:abstractNum w:abstractNumId="10">
    <w:nsid w:val="000039B3"/>
    <w:multiLevelType w:val="hybridMultilevel"/>
    <w:tmpl w:val="CF0E09CA"/>
    <w:lvl w:ilvl="0" w:tplc="EE40B516">
      <w:start w:val="3"/>
      <w:numFmt w:val="decimal"/>
      <w:lvlText w:val="%1."/>
      <w:lvlJc w:val="left"/>
    </w:lvl>
    <w:lvl w:ilvl="1" w:tplc="805E14BE">
      <w:numFmt w:val="decimal"/>
      <w:lvlText w:val=""/>
      <w:lvlJc w:val="left"/>
    </w:lvl>
    <w:lvl w:ilvl="2" w:tplc="065EA402">
      <w:numFmt w:val="decimal"/>
      <w:lvlText w:val=""/>
      <w:lvlJc w:val="left"/>
    </w:lvl>
    <w:lvl w:ilvl="3" w:tplc="8D80F3C4">
      <w:numFmt w:val="decimal"/>
      <w:lvlText w:val=""/>
      <w:lvlJc w:val="left"/>
    </w:lvl>
    <w:lvl w:ilvl="4" w:tplc="5A8AD15C">
      <w:numFmt w:val="decimal"/>
      <w:lvlText w:val=""/>
      <w:lvlJc w:val="left"/>
    </w:lvl>
    <w:lvl w:ilvl="5" w:tplc="4E6A9AF6">
      <w:numFmt w:val="decimal"/>
      <w:lvlText w:val=""/>
      <w:lvlJc w:val="left"/>
    </w:lvl>
    <w:lvl w:ilvl="6" w:tplc="53A08780">
      <w:numFmt w:val="decimal"/>
      <w:lvlText w:val=""/>
      <w:lvlJc w:val="left"/>
    </w:lvl>
    <w:lvl w:ilvl="7" w:tplc="996400CA">
      <w:numFmt w:val="decimal"/>
      <w:lvlText w:val=""/>
      <w:lvlJc w:val="left"/>
    </w:lvl>
    <w:lvl w:ilvl="8" w:tplc="A966366C">
      <w:numFmt w:val="decimal"/>
      <w:lvlText w:val=""/>
      <w:lvlJc w:val="left"/>
    </w:lvl>
  </w:abstractNum>
  <w:abstractNum w:abstractNumId="11">
    <w:nsid w:val="0000440D"/>
    <w:multiLevelType w:val="hybridMultilevel"/>
    <w:tmpl w:val="B944D58E"/>
    <w:lvl w:ilvl="0" w:tplc="59405A52">
      <w:start w:val="1"/>
      <w:numFmt w:val="bullet"/>
      <w:lvlText w:val="-"/>
      <w:lvlJc w:val="left"/>
    </w:lvl>
    <w:lvl w:ilvl="1" w:tplc="539CFCF8">
      <w:numFmt w:val="decimal"/>
      <w:lvlText w:val=""/>
      <w:lvlJc w:val="left"/>
    </w:lvl>
    <w:lvl w:ilvl="2" w:tplc="5928F016">
      <w:numFmt w:val="decimal"/>
      <w:lvlText w:val=""/>
      <w:lvlJc w:val="left"/>
    </w:lvl>
    <w:lvl w:ilvl="3" w:tplc="102E015A">
      <w:numFmt w:val="decimal"/>
      <w:lvlText w:val=""/>
      <w:lvlJc w:val="left"/>
    </w:lvl>
    <w:lvl w:ilvl="4" w:tplc="1526D54E">
      <w:numFmt w:val="decimal"/>
      <w:lvlText w:val=""/>
      <w:lvlJc w:val="left"/>
    </w:lvl>
    <w:lvl w:ilvl="5" w:tplc="A4721D72">
      <w:numFmt w:val="decimal"/>
      <w:lvlText w:val=""/>
      <w:lvlJc w:val="left"/>
    </w:lvl>
    <w:lvl w:ilvl="6" w:tplc="1C146DE2">
      <w:numFmt w:val="decimal"/>
      <w:lvlText w:val=""/>
      <w:lvlJc w:val="left"/>
    </w:lvl>
    <w:lvl w:ilvl="7" w:tplc="D0CE22F0">
      <w:numFmt w:val="decimal"/>
      <w:lvlText w:val=""/>
      <w:lvlJc w:val="left"/>
    </w:lvl>
    <w:lvl w:ilvl="8" w:tplc="A756F750">
      <w:numFmt w:val="decimal"/>
      <w:lvlText w:val=""/>
      <w:lvlJc w:val="left"/>
    </w:lvl>
  </w:abstractNum>
  <w:abstractNum w:abstractNumId="12">
    <w:nsid w:val="0000491C"/>
    <w:multiLevelType w:val="hybridMultilevel"/>
    <w:tmpl w:val="48F41918"/>
    <w:lvl w:ilvl="0" w:tplc="001ED048">
      <w:start w:val="2"/>
      <w:numFmt w:val="decimal"/>
      <w:lvlText w:val="%1."/>
      <w:lvlJc w:val="left"/>
    </w:lvl>
    <w:lvl w:ilvl="1" w:tplc="E244E7C8">
      <w:numFmt w:val="decimal"/>
      <w:lvlText w:val=""/>
      <w:lvlJc w:val="left"/>
    </w:lvl>
    <w:lvl w:ilvl="2" w:tplc="62C498E6">
      <w:numFmt w:val="decimal"/>
      <w:lvlText w:val=""/>
      <w:lvlJc w:val="left"/>
    </w:lvl>
    <w:lvl w:ilvl="3" w:tplc="3716C824">
      <w:numFmt w:val="decimal"/>
      <w:lvlText w:val=""/>
      <w:lvlJc w:val="left"/>
    </w:lvl>
    <w:lvl w:ilvl="4" w:tplc="A31AA2A2">
      <w:numFmt w:val="decimal"/>
      <w:lvlText w:val=""/>
      <w:lvlJc w:val="left"/>
    </w:lvl>
    <w:lvl w:ilvl="5" w:tplc="B0600956">
      <w:numFmt w:val="decimal"/>
      <w:lvlText w:val=""/>
      <w:lvlJc w:val="left"/>
    </w:lvl>
    <w:lvl w:ilvl="6" w:tplc="A028A398">
      <w:numFmt w:val="decimal"/>
      <w:lvlText w:val=""/>
      <w:lvlJc w:val="left"/>
    </w:lvl>
    <w:lvl w:ilvl="7" w:tplc="68420D06">
      <w:numFmt w:val="decimal"/>
      <w:lvlText w:val=""/>
      <w:lvlJc w:val="left"/>
    </w:lvl>
    <w:lvl w:ilvl="8" w:tplc="03B0C1F4">
      <w:numFmt w:val="decimal"/>
      <w:lvlText w:val=""/>
      <w:lvlJc w:val="left"/>
    </w:lvl>
  </w:abstractNum>
  <w:abstractNum w:abstractNumId="13">
    <w:nsid w:val="00004D06"/>
    <w:multiLevelType w:val="hybridMultilevel"/>
    <w:tmpl w:val="25581BEE"/>
    <w:lvl w:ilvl="0" w:tplc="F0745692">
      <w:start w:val="1"/>
      <w:numFmt w:val="bullet"/>
      <w:lvlText w:val="-"/>
      <w:lvlJc w:val="left"/>
    </w:lvl>
    <w:lvl w:ilvl="1" w:tplc="A53A252A">
      <w:numFmt w:val="decimal"/>
      <w:lvlText w:val=""/>
      <w:lvlJc w:val="left"/>
    </w:lvl>
    <w:lvl w:ilvl="2" w:tplc="01EC26D6">
      <w:numFmt w:val="decimal"/>
      <w:lvlText w:val=""/>
      <w:lvlJc w:val="left"/>
    </w:lvl>
    <w:lvl w:ilvl="3" w:tplc="398C1460">
      <w:numFmt w:val="decimal"/>
      <w:lvlText w:val=""/>
      <w:lvlJc w:val="left"/>
    </w:lvl>
    <w:lvl w:ilvl="4" w:tplc="1B8080C0">
      <w:numFmt w:val="decimal"/>
      <w:lvlText w:val=""/>
      <w:lvlJc w:val="left"/>
    </w:lvl>
    <w:lvl w:ilvl="5" w:tplc="A5FE6922">
      <w:numFmt w:val="decimal"/>
      <w:lvlText w:val=""/>
      <w:lvlJc w:val="left"/>
    </w:lvl>
    <w:lvl w:ilvl="6" w:tplc="9CAE2ABA">
      <w:numFmt w:val="decimal"/>
      <w:lvlText w:val=""/>
      <w:lvlJc w:val="left"/>
    </w:lvl>
    <w:lvl w:ilvl="7" w:tplc="714AA91E">
      <w:numFmt w:val="decimal"/>
      <w:lvlText w:val=""/>
      <w:lvlJc w:val="left"/>
    </w:lvl>
    <w:lvl w:ilvl="8" w:tplc="6A187D46">
      <w:numFmt w:val="decimal"/>
      <w:lvlText w:val=""/>
      <w:lvlJc w:val="left"/>
    </w:lvl>
  </w:abstractNum>
  <w:abstractNum w:abstractNumId="14">
    <w:nsid w:val="00004DB7"/>
    <w:multiLevelType w:val="hybridMultilevel"/>
    <w:tmpl w:val="79449472"/>
    <w:lvl w:ilvl="0" w:tplc="5E160852">
      <w:start w:val="1"/>
      <w:numFmt w:val="bullet"/>
      <w:lvlText w:val="-"/>
      <w:lvlJc w:val="left"/>
    </w:lvl>
    <w:lvl w:ilvl="1" w:tplc="70945D5E">
      <w:numFmt w:val="decimal"/>
      <w:lvlText w:val=""/>
      <w:lvlJc w:val="left"/>
    </w:lvl>
    <w:lvl w:ilvl="2" w:tplc="34228912">
      <w:numFmt w:val="decimal"/>
      <w:lvlText w:val=""/>
      <w:lvlJc w:val="left"/>
    </w:lvl>
    <w:lvl w:ilvl="3" w:tplc="11BEF8F6">
      <w:numFmt w:val="decimal"/>
      <w:lvlText w:val=""/>
      <w:lvlJc w:val="left"/>
    </w:lvl>
    <w:lvl w:ilvl="4" w:tplc="7AF46960">
      <w:numFmt w:val="decimal"/>
      <w:lvlText w:val=""/>
      <w:lvlJc w:val="left"/>
    </w:lvl>
    <w:lvl w:ilvl="5" w:tplc="E6166D22">
      <w:numFmt w:val="decimal"/>
      <w:lvlText w:val=""/>
      <w:lvlJc w:val="left"/>
    </w:lvl>
    <w:lvl w:ilvl="6" w:tplc="51B27D68">
      <w:numFmt w:val="decimal"/>
      <w:lvlText w:val=""/>
      <w:lvlJc w:val="left"/>
    </w:lvl>
    <w:lvl w:ilvl="7" w:tplc="5D38A206">
      <w:numFmt w:val="decimal"/>
      <w:lvlText w:val=""/>
      <w:lvlJc w:val="left"/>
    </w:lvl>
    <w:lvl w:ilvl="8" w:tplc="61021554">
      <w:numFmt w:val="decimal"/>
      <w:lvlText w:val=""/>
      <w:lvlJc w:val="left"/>
    </w:lvl>
  </w:abstractNum>
  <w:abstractNum w:abstractNumId="15">
    <w:nsid w:val="000054DE"/>
    <w:multiLevelType w:val="hybridMultilevel"/>
    <w:tmpl w:val="57ACCF3E"/>
    <w:lvl w:ilvl="0" w:tplc="222672B0">
      <w:start w:val="1"/>
      <w:numFmt w:val="bullet"/>
      <w:lvlText w:val="-"/>
      <w:lvlJc w:val="left"/>
    </w:lvl>
    <w:lvl w:ilvl="1" w:tplc="4B94F352">
      <w:numFmt w:val="decimal"/>
      <w:lvlText w:val=""/>
      <w:lvlJc w:val="left"/>
    </w:lvl>
    <w:lvl w:ilvl="2" w:tplc="15DAAB7A">
      <w:numFmt w:val="decimal"/>
      <w:lvlText w:val=""/>
      <w:lvlJc w:val="left"/>
    </w:lvl>
    <w:lvl w:ilvl="3" w:tplc="D162307E">
      <w:numFmt w:val="decimal"/>
      <w:lvlText w:val=""/>
      <w:lvlJc w:val="left"/>
    </w:lvl>
    <w:lvl w:ilvl="4" w:tplc="D7209046">
      <w:numFmt w:val="decimal"/>
      <w:lvlText w:val=""/>
      <w:lvlJc w:val="left"/>
    </w:lvl>
    <w:lvl w:ilvl="5" w:tplc="6E52AEAA">
      <w:numFmt w:val="decimal"/>
      <w:lvlText w:val=""/>
      <w:lvlJc w:val="left"/>
    </w:lvl>
    <w:lvl w:ilvl="6" w:tplc="425AEDF0">
      <w:numFmt w:val="decimal"/>
      <w:lvlText w:val=""/>
      <w:lvlJc w:val="left"/>
    </w:lvl>
    <w:lvl w:ilvl="7" w:tplc="AD004EA6">
      <w:numFmt w:val="decimal"/>
      <w:lvlText w:val=""/>
      <w:lvlJc w:val="left"/>
    </w:lvl>
    <w:lvl w:ilvl="8" w:tplc="948AF230">
      <w:numFmt w:val="decimal"/>
      <w:lvlText w:val=""/>
      <w:lvlJc w:val="left"/>
    </w:lvl>
  </w:abstractNum>
  <w:abstractNum w:abstractNumId="16">
    <w:nsid w:val="06A33BA9"/>
    <w:multiLevelType w:val="hybridMultilevel"/>
    <w:tmpl w:val="5C942F7A"/>
    <w:lvl w:ilvl="0" w:tplc="4E96260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DC86B0A"/>
    <w:multiLevelType w:val="hybridMultilevel"/>
    <w:tmpl w:val="48067C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B874DE"/>
    <w:multiLevelType w:val="hybridMultilevel"/>
    <w:tmpl w:val="462C5884"/>
    <w:lvl w:ilvl="0" w:tplc="4DBE041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E1037E"/>
    <w:multiLevelType w:val="multilevel"/>
    <w:tmpl w:val="5F2A4D6C"/>
    <w:lvl w:ilvl="0">
      <w:start w:val="1"/>
      <w:numFmt w:val="decimal"/>
      <w:lvlText w:val="%1"/>
      <w:lvlJc w:val="left"/>
      <w:pPr>
        <w:ind w:left="540" w:hanging="540"/>
      </w:pPr>
      <w:rPr>
        <w:rFonts w:hint="default"/>
      </w:rPr>
    </w:lvl>
    <w:lvl w:ilvl="1">
      <w:start w:val="12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2723371"/>
    <w:multiLevelType w:val="hybridMultilevel"/>
    <w:tmpl w:val="60C4933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2D013012"/>
    <w:multiLevelType w:val="hybridMultilevel"/>
    <w:tmpl w:val="C0E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967C7E"/>
    <w:multiLevelType w:val="hybridMultilevel"/>
    <w:tmpl w:val="16F05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CF1EF3"/>
    <w:multiLevelType w:val="hybridMultilevel"/>
    <w:tmpl w:val="B13848C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096044"/>
    <w:multiLevelType w:val="multilevel"/>
    <w:tmpl w:val="A306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67507A"/>
    <w:multiLevelType w:val="hybridMultilevel"/>
    <w:tmpl w:val="B096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601503"/>
    <w:multiLevelType w:val="hybridMultilevel"/>
    <w:tmpl w:val="E5020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484B59"/>
    <w:multiLevelType w:val="multilevel"/>
    <w:tmpl w:val="92FE92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6CA6D3E"/>
    <w:multiLevelType w:val="hybridMultilevel"/>
    <w:tmpl w:val="70ECA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8660C1"/>
    <w:multiLevelType w:val="hybridMultilevel"/>
    <w:tmpl w:val="198C7C1A"/>
    <w:lvl w:ilvl="0" w:tplc="6AB4DF9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03615B"/>
    <w:multiLevelType w:val="hybridMultilevel"/>
    <w:tmpl w:val="52AC2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B976C5"/>
    <w:multiLevelType w:val="hybridMultilevel"/>
    <w:tmpl w:val="6E622142"/>
    <w:lvl w:ilvl="0" w:tplc="23E44AD0">
      <w:start w:val="2021"/>
      <w:numFmt w:val="decimal"/>
      <w:lvlText w:val="%1"/>
      <w:lvlJc w:val="left"/>
      <w:pPr>
        <w:ind w:left="1020" w:hanging="660"/>
      </w:pPr>
      <w:rPr>
        <w:rFonts w:hint="default"/>
        <w:color w:val="FF000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5F5FA0"/>
    <w:multiLevelType w:val="hybridMultilevel"/>
    <w:tmpl w:val="937A2EB4"/>
    <w:lvl w:ilvl="0" w:tplc="53AAF2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30"/>
  </w:num>
  <w:num w:numId="9">
    <w:abstractNumId w:val="32"/>
  </w:num>
  <w:num w:numId="10">
    <w:abstractNumId w:val="27"/>
  </w:num>
  <w:num w:numId="11">
    <w:abstractNumId w:val="26"/>
  </w:num>
  <w:num w:numId="12">
    <w:abstractNumId w:val="29"/>
  </w:num>
  <w:num w:numId="13">
    <w:abstractNumId w:val="25"/>
  </w:num>
  <w:num w:numId="14">
    <w:abstractNumId w:val="33"/>
  </w:num>
  <w:num w:numId="15">
    <w:abstractNumId w:val="31"/>
  </w:num>
  <w:num w:numId="16">
    <w:abstractNumId w:val="16"/>
  </w:num>
  <w:num w:numId="17">
    <w:abstractNumId w:val="20"/>
  </w:num>
  <w:num w:numId="18">
    <w:abstractNumId w:val="19"/>
  </w:num>
  <w:num w:numId="19">
    <w:abstractNumId w:val="24"/>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6"/>
  </w:num>
  <w:num w:numId="25">
    <w:abstractNumId w:val="7"/>
  </w:num>
  <w:num w:numId="26">
    <w:abstractNumId w:val="9"/>
  </w:num>
  <w:num w:numId="27">
    <w:abstractNumId w:val="11"/>
  </w:num>
  <w:num w:numId="28">
    <w:abstractNumId w:val="12"/>
  </w:num>
  <w:num w:numId="29">
    <w:abstractNumId w:val="13"/>
  </w:num>
  <w:num w:numId="30">
    <w:abstractNumId w:val="14"/>
  </w:num>
  <w:num w:numId="31">
    <w:abstractNumId w:val="8"/>
  </w:num>
  <w:num w:numId="32">
    <w:abstractNumId w:val="15"/>
  </w:num>
  <w:num w:numId="33">
    <w:abstractNumId w:val="10"/>
  </w:num>
  <w:num w:numId="34">
    <w:abstractNumId w:val="1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017"/>
    <w:rsid w:val="00007624"/>
    <w:rsid w:val="00194C7D"/>
    <w:rsid w:val="00260017"/>
    <w:rsid w:val="002C3B8F"/>
    <w:rsid w:val="00321CBA"/>
    <w:rsid w:val="0036418D"/>
    <w:rsid w:val="00396578"/>
    <w:rsid w:val="0042181C"/>
    <w:rsid w:val="00504EEF"/>
    <w:rsid w:val="00613D2F"/>
    <w:rsid w:val="006D467E"/>
    <w:rsid w:val="00706A0F"/>
    <w:rsid w:val="00751E58"/>
    <w:rsid w:val="0076342E"/>
    <w:rsid w:val="007B388D"/>
    <w:rsid w:val="00846774"/>
    <w:rsid w:val="00A03582"/>
    <w:rsid w:val="00A2578D"/>
    <w:rsid w:val="00AC4AB0"/>
    <w:rsid w:val="00B47BA3"/>
    <w:rsid w:val="00B842E2"/>
    <w:rsid w:val="00BC15C9"/>
    <w:rsid w:val="00BE60E4"/>
    <w:rsid w:val="00DC7F93"/>
    <w:rsid w:val="00EA7358"/>
    <w:rsid w:val="00F00601"/>
    <w:rsid w:val="00F17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017"/>
    <w:pPr>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60017"/>
  </w:style>
  <w:style w:type="paragraph" w:styleId="a4">
    <w:name w:val="footer"/>
    <w:basedOn w:val="a"/>
    <w:link w:val="a5"/>
    <w:uiPriority w:val="99"/>
    <w:rsid w:val="00260017"/>
    <w:pPr>
      <w:tabs>
        <w:tab w:val="center" w:pos="4677"/>
        <w:tab w:val="right" w:pos="9355"/>
      </w:tabs>
    </w:pPr>
  </w:style>
  <w:style w:type="character" w:customStyle="1" w:styleId="a5">
    <w:name w:val="Нижний колонтитул Знак"/>
    <w:basedOn w:val="a0"/>
    <w:link w:val="a4"/>
    <w:uiPriority w:val="99"/>
    <w:rsid w:val="00260017"/>
    <w:rPr>
      <w:rFonts w:ascii="Times New Roman" w:eastAsia="Times New Roman" w:hAnsi="Times New Roman" w:cs="Times New Roman"/>
      <w:sz w:val="24"/>
      <w:szCs w:val="24"/>
      <w:lang w:eastAsia="zh-CN"/>
    </w:rPr>
  </w:style>
  <w:style w:type="paragraph" w:styleId="a6">
    <w:name w:val="List Paragraph"/>
    <w:basedOn w:val="a"/>
    <w:qFormat/>
    <w:rsid w:val="00260017"/>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60017"/>
    <w:pPr>
      <w:spacing w:before="280" w:after="280"/>
    </w:pPr>
  </w:style>
  <w:style w:type="paragraph" w:styleId="a8">
    <w:name w:val="Balloon Text"/>
    <w:basedOn w:val="a"/>
    <w:link w:val="a9"/>
    <w:uiPriority w:val="99"/>
    <w:semiHidden/>
    <w:unhideWhenUsed/>
    <w:rsid w:val="00260017"/>
    <w:rPr>
      <w:rFonts w:ascii="Tahoma" w:hAnsi="Tahoma" w:cs="Tahoma"/>
      <w:sz w:val="16"/>
      <w:szCs w:val="16"/>
    </w:rPr>
  </w:style>
  <w:style w:type="character" w:customStyle="1" w:styleId="a9">
    <w:name w:val="Текст выноски Знак"/>
    <w:basedOn w:val="a0"/>
    <w:link w:val="a8"/>
    <w:uiPriority w:val="99"/>
    <w:semiHidden/>
    <w:rsid w:val="00260017"/>
    <w:rPr>
      <w:rFonts w:ascii="Tahoma" w:eastAsia="Times New Roman" w:hAnsi="Tahoma" w:cs="Tahoma"/>
      <w:sz w:val="16"/>
      <w:szCs w:val="16"/>
      <w:lang w:eastAsia="zh-CN"/>
    </w:rPr>
  </w:style>
  <w:style w:type="character" w:styleId="aa">
    <w:name w:val="Hyperlink"/>
    <w:basedOn w:val="a0"/>
    <w:uiPriority w:val="99"/>
    <w:unhideWhenUsed/>
    <w:rsid w:val="00260017"/>
    <w:rPr>
      <w:color w:val="0000FF" w:themeColor="hyperlink"/>
      <w:u w:val="single"/>
    </w:rPr>
  </w:style>
  <w:style w:type="character" w:styleId="ab">
    <w:name w:val="Strong"/>
    <w:basedOn w:val="a0"/>
    <w:uiPriority w:val="22"/>
    <w:qFormat/>
    <w:rsid w:val="00260017"/>
    <w:rPr>
      <w:b/>
      <w:bCs/>
    </w:rPr>
  </w:style>
  <w:style w:type="table" w:styleId="ac">
    <w:name w:val="Table Grid"/>
    <w:basedOn w:val="a1"/>
    <w:uiPriority w:val="59"/>
    <w:rsid w:val="00260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260017"/>
  </w:style>
  <w:style w:type="paragraph" w:styleId="ad">
    <w:name w:val="No Spacing"/>
    <w:uiPriority w:val="1"/>
    <w:qFormat/>
    <w:rsid w:val="0076342E"/>
    <w:pPr>
      <w:spacing w:after="0" w:line="240" w:lineRule="auto"/>
      <w:jc w:val="both"/>
    </w:pPr>
    <w:rPr>
      <w:rFonts w:ascii="Times New Roman" w:eastAsia="Times New Roman" w:hAnsi="Times New Roman" w:cs="Times New Roman"/>
      <w:sz w:val="24"/>
      <w:szCs w:val="24"/>
      <w:lang w:eastAsia="zh-CN"/>
    </w:rPr>
  </w:style>
  <w:style w:type="paragraph" w:styleId="ae">
    <w:name w:val="header"/>
    <w:basedOn w:val="a"/>
    <w:link w:val="af"/>
    <w:uiPriority w:val="99"/>
    <w:unhideWhenUsed/>
    <w:rsid w:val="00BE60E4"/>
    <w:pPr>
      <w:tabs>
        <w:tab w:val="center" w:pos="4677"/>
        <w:tab w:val="right" w:pos="9355"/>
      </w:tabs>
    </w:pPr>
  </w:style>
  <w:style w:type="character" w:customStyle="1" w:styleId="af">
    <w:name w:val="Верхний колонтитул Знак"/>
    <w:basedOn w:val="a0"/>
    <w:link w:val="ae"/>
    <w:uiPriority w:val="99"/>
    <w:rsid w:val="00BE60E4"/>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017"/>
    <w:pPr>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60017"/>
  </w:style>
  <w:style w:type="paragraph" w:styleId="a4">
    <w:name w:val="footer"/>
    <w:basedOn w:val="a"/>
    <w:link w:val="a5"/>
    <w:uiPriority w:val="99"/>
    <w:rsid w:val="00260017"/>
    <w:pPr>
      <w:tabs>
        <w:tab w:val="center" w:pos="4677"/>
        <w:tab w:val="right" w:pos="9355"/>
      </w:tabs>
    </w:pPr>
  </w:style>
  <w:style w:type="character" w:customStyle="1" w:styleId="a5">
    <w:name w:val="Нижний колонтитул Знак"/>
    <w:basedOn w:val="a0"/>
    <w:link w:val="a4"/>
    <w:uiPriority w:val="99"/>
    <w:rsid w:val="00260017"/>
    <w:rPr>
      <w:rFonts w:ascii="Times New Roman" w:eastAsia="Times New Roman" w:hAnsi="Times New Roman" w:cs="Times New Roman"/>
      <w:sz w:val="24"/>
      <w:szCs w:val="24"/>
      <w:lang w:eastAsia="zh-CN"/>
    </w:rPr>
  </w:style>
  <w:style w:type="paragraph" w:styleId="a6">
    <w:name w:val="List Paragraph"/>
    <w:basedOn w:val="a"/>
    <w:qFormat/>
    <w:rsid w:val="00260017"/>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60017"/>
    <w:pPr>
      <w:spacing w:before="280" w:after="280"/>
    </w:pPr>
  </w:style>
  <w:style w:type="paragraph" w:styleId="a8">
    <w:name w:val="Balloon Text"/>
    <w:basedOn w:val="a"/>
    <w:link w:val="a9"/>
    <w:uiPriority w:val="99"/>
    <w:semiHidden/>
    <w:unhideWhenUsed/>
    <w:rsid w:val="00260017"/>
    <w:rPr>
      <w:rFonts w:ascii="Tahoma" w:hAnsi="Tahoma" w:cs="Tahoma"/>
      <w:sz w:val="16"/>
      <w:szCs w:val="16"/>
    </w:rPr>
  </w:style>
  <w:style w:type="character" w:customStyle="1" w:styleId="a9">
    <w:name w:val="Текст выноски Знак"/>
    <w:basedOn w:val="a0"/>
    <w:link w:val="a8"/>
    <w:uiPriority w:val="99"/>
    <w:semiHidden/>
    <w:rsid w:val="00260017"/>
    <w:rPr>
      <w:rFonts w:ascii="Tahoma" w:eastAsia="Times New Roman" w:hAnsi="Tahoma" w:cs="Tahoma"/>
      <w:sz w:val="16"/>
      <w:szCs w:val="16"/>
      <w:lang w:eastAsia="zh-CN"/>
    </w:rPr>
  </w:style>
  <w:style w:type="character" w:styleId="aa">
    <w:name w:val="Hyperlink"/>
    <w:basedOn w:val="a0"/>
    <w:uiPriority w:val="99"/>
    <w:unhideWhenUsed/>
    <w:rsid w:val="00260017"/>
    <w:rPr>
      <w:color w:val="0000FF" w:themeColor="hyperlink"/>
      <w:u w:val="single"/>
    </w:rPr>
  </w:style>
  <w:style w:type="character" w:styleId="ab">
    <w:name w:val="Strong"/>
    <w:basedOn w:val="a0"/>
    <w:uiPriority w:val="22"/>
    <w:qFormat/>
    <w:rsid w:val="00260017"/>
    <w:rPr>
      <w:b/>
      <w:bCs/>
    </w:rPr>
  </w:style>
  <w:style w:type="table" w:styleId="ac">
    <w:name w:val="Table Grid"/>
    <w:basedOn w:val="a1"/>
    <w:uiPriority w:val="59"/>
    <w:rsid w:val="00260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260017"/>
  </w:style>
  <w:style w:type="paragraph" w:styleId="ad">
    <w:name w:val="No Spacing"/>
    <w:uiPriority w:val="1"/>
    <w:qFormat/>
    <w:rsid w:val="0076342E"/>
    <w:pPr>
      <w:spacing w:after="0" w:line="240" w:lineRule="auto"/>
      <w:jc w:val="both"/>
    </w:pPr>
    <w:rPr>
      <w:rFonts w:ascii="Times New Roman" w:eastAsia="Times New Roman" w:hAnsi="Times New Roman" w:cs="Times New Roman"/>
      <w:sz w:val="24"/>
      <w:szCs w:val="24"/>
      <w:lang w:eastAsia="zh-CN"/>
    </w:rPr>
  </w:style>
  <w:style w:type="paragraph" w:styleId="ae">
    <w:name w:val="header"/>
    <w:basedOn w:val="a"/>
    <w:link w:val="af"/>
    <w:uiPriority w:val="99"/>
    <w:unhideWhenUsed/>
    <w:rsid w:val="00BE60E4"/>
    <w:pPr>
      <w:tabs>
        <w:tab w:val="center" w:pos="4677"/>
        <w:tab w:val="right" w:pos="9355"/>
      </w:tabs>
    </w:pPr>
  </w:style>
  <w:style w:type="character" w:customStyle="1" w:styleId="af">
    <w:name w:val="Верхний колонтитул Знак"/>
    <w:basedOn w:val="a0"/>
    <w:link w:val="ae"/>
    <w:uiPriority w:val="99"/>
    <w:rsid w:val="00BE60E4"/>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9429B-4CF3-4920-940F-290F098F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8525</Words>
  <Characters>48597</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Краснобаранская ООШ</cp:lastModifiedBy>
  <cp:revision>11</cp:revision>
  <cp:lastPrinted>2021-08-04T07:43:00Z</cp:lastPrinted>
  <dcterms:created xsi:type="dcterms:W3CDTF">2021-01-23T17:41:00Z</dcterms:created>
  <dcterms:modified xsi:type="dcterms:W3CDTF">2021-09-30T12:27:00Z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137770</vt:lpwstr>
  </property>
  <property fmtid="{D5CDD505-2E9C-101B-9397-08002B2CF9AE}" pid="3" name="NXPowerLiteSettings">
    <vt:lpwstr>F6000400038000</vt:lpwstr>
  </property>
  <property fmtid="{D5CDD505-2E9C-101B-9397-08002B2CF9AE}" pid="4" name="NXPowerLiteVersion">
    <vt:lpwstr>D4.3.1</vt:lpwstr>
  </property>
</Properties>
</file>